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DE4" w14:textId="4C93EDD5" w:rsidR="00D22628" w:rsidRPr="008F2F6A" w:rsidRDefault="00346C0E" w:rsidP="00386F80">
      <w:pPr>
        <w:spacing w:after="0"/>
        <w:ind w:right="28"/>
        <w:jc w:val="center"/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 xml:space="preserve">Erasmus+ </w:t>
      </w:r>
      <w:r w:rsidR="00D22628" w:rsidRPr="008F2F6A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>Mobility Agreement</w:t>
      </w:r>
    </w:p>
    <w:p w14:paraId="56E939CC" w14:textId="42803F82" w:rsidR="001166B5" w:rsidRDefault="00D22628" w:rsidP="00386F80">
      <w:pPr>
        <w:spacing w:after="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Staff Mobility </w:t>
      </w:r>
      <w:proofErr w:type="gramStart"/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>For</w:t>
      </w:r>
      <w:proofErr w:type="gramEnd"/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D8D8A40" w14:textId="456ABC97" w:rsidR="00490F95" w:rsidRPr="00386F80" w:rsidRDefault="00252D45" w:rsidP="00386F80">
      <w:pPr>
        <w:pStyle w:val="Textkomente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Planned period of the </w:t>
      </w:r>
      <w:r w:rsidR="00743F98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physical </w:t>
      </w:r>
      <w:r w:rsidR="00346C0E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mobility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: from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  <w:r w:rsidR="00743F98"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to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</w:p>
    <w:p w14:paraId="013E523E" w14:textId="56393509" w:rsidR="00743F98" w:rsidRPr="00386F80" w:rsidRDefault="00252D45" w:rsidP="00386F80">
      <w:pPr>
        <w:pStyle w:val="Textkomente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Duration</w:t>
      </w:r>
      <w:r w:rsidR="00B96BA4"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of physical mobility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(</w:t>
      </w:r>
      <w:r w:rsidR="00386F80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number of</w:t>
      </w:r>
      <w:r w:rsidR="00386F8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386F80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working </w:t>
      </w: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days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) – …………………. </w:t>
      </w:r>
    </w:p>
    <w:p w14:paraId="3B3E2CD3" w14:textId="4F70B1BF" w:rsidR="00743F98" w:rsidRPr="00386F80" w:rsidRDefault="00743F98" w:rsidP="008F2F6A">
      <w:pPr>
        <w:pStyle w:val="Textkomente"/>
        <w:tabs>
          <w:tab w:val="left" w:pos="2552"/>
          <w:tab w:val="left" w:pos="3686"/>
          <w:tab w:val="left" w:pos="5954"/>
        </w:tabs>
        <w:spacing w:before="120" w:after="0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If applicable, planned period of the </w:t>
      </w: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virtual component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: from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to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8F2F6A" w:rsidRDefault="00BD0C31" w:rsidP="008F2F6A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</w:t>
      </w:r>
      <w:r w:rsidR="00153B61"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t</w:t>
      </w:r>
      <w:r w:rsidR="005E466D"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each</w:t>
      </w:r>
      <w:r w:rsidR="00153B61"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ing staff member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1935"/>
        <w:gridCol w:w="2754"/>
        <w:gridCol w:w="1691"/>
        <w:gridCol w:w="2398"/>
      </w:tblGrid>
      <w:tr w:rsidR="001B0BB8" w:rsidRPr="007673FA" w14:paraId="56E939D3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CF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Last </w:t>
            </w:r>
            <w:r w:rsidR="00EC15C9" w:rsidRPr="00386F80">
              <w:rPr>
                <w:rFonts w:asciiTheme="minorHAnsi" w:hAnsiTheme="minorHAnsi" w:cstheme="minorHAnsi"/>
                <w:szCs w:val="24"/>
                <w:lang w:val="en-GB"/>
              </w:rPr>
              <w:t>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ame</w:t>
            </w:r>
            <w:r w:rsidR="007967A9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(s)</w:t>
            </w:r>
          </w:p>
        </w:tc>
        <w:tc>
          <w:tcPr>
            <w:tcW w:w="2835" w:type="dxa"/>
            <w:vAlign w:val="center"/>
          </w:tcPr>
          <w:p w14:paraId="56E939D0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1" w14:textId="77777777" w:rsidR="001903D7" w:rsidRPr="00386F80" w:rsidRDefault="00DC287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First </w:t>
            </w:r>
            <w:r w:rsidR="00EC15C9" w:rsidRPr="00386F80">
              <w:rPr>
                <w:rFonts w:asciiTheme="minorHAnsi" w:hAnsiTheme="minorHAnsi" w:cstheme="minorHAnsi"/>
                <w:szCs w:val="24"/>
                <w:lang w:val="en-GB"/>
              </w:rPr>
              <w:t>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ame</w:t>
            </w:r>
            <w:r w:rsidR="007967A9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(s)</w:t>
            </w:r>
          </w:p>
        </w:tc>
        <w:tc>
          <w:tcPr>
            <w:tcW w:w="2441" w:type="dxa"/>
            <w:vAlign w:val="center"/>
          </w:tcPr>
          <w:p w14:paraId="56E939D2" w14:textId="77777777" w:rsidR="001903D7" w:rsidRPr="00386F80" w:rsidRDefault="001903D7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3D7EC0" w:rsidRPr="007673FA" w14:paraId="56E939D8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4" w14:textId="77777777" w:rsidR="00DF7065" w:rsidRPr="00386F80" w:rsidRDefault="00DF706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is-IS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Seniority</w:t>
            </w:r>
            <w:r w:rsidR="007967A9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2"/>
            </w:r>
          </w:p>
        </w:tc>
        <w:tc>
          <w:tcPr>
            <w:tcW w:w="2835" w:type="dxa"/>
            <w:vAlign w:val="center"/>
          </w:tcPr>
          <w:p w14:paraId="56E939D5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6" w14:textId="77777777" w:rsidR="001903D7" w:rsidRPr="00386F80" w:rsidRDefault="00E67F2F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Nationality</w:t>
            </w:r>
            <w:r w:rsidR="007967A9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3"/>
            </w:r>
          </w:p>
        </w:tc>
        <w:tc>
          <w:tcPr>
            <w:tcW w:w="2441" w:type="dxa"/>
            <w:vAlign w:val="center"/>
          </w:tcPr>
          <w:p w14:paraId="56E939D7" w14:textId="77777777" w:rsidR="001903D7" w:rsidRPr="00386F80" w:rsidRDefault="001903D7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3D7EC0" w:rsidRPr="007673FA" w14:paraId="56E939DD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9" w14:textId="0FEEDBDE" w:rsidR="001903D7" w:rsidRPr="00386F80" w:rsidRDefault="00DF706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Sex</w:t>
            </w:r>
            <w:r w:rsidR="00AA0AF4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="00AA0AF4"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[</w:t>
            </w:r>
            <w:r w:rsidR="00AA0AF4" w:rsidRPr="00386F80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M/F</w:t>
            </w:r>
            <w:r w:rsidR="00743F98" w:rsidRPr="00386F80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/Undefined</w:t>
            </w:r>
            <w:r w:rsidR="00AA0AF4"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]</w:t>
            </w:r>
          </w:p>
        </w:tc>
        <w:tc>
          <w:tcPr>
            <w:tcW w:w="2835" w:type="dxa"/>
            <w:vAlign w:val="center"/>
          </w:tcPr>
          <w:p w14:paraId="56E939DA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B" w14:textId="77777777" w:rsidR="001903D7" w:rsidRPr="00386F80" w:rsidRDefault="00AA0AF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Academic year</w:t>
            </w:r>
          </w:p>
        </w:tc>
        <w:tc>
          <w:tcPr>
            <w:tcW w:w="2441" w:type="dxa"/>
            <w:vAlign w:val="center"/>
          </w:tcPr>
          <w:p w14:paraId="56E939DC" w14:textId="77777777" w:rsidR="001903D7" w:rsidRPr="00386F80" w:rsidRDefault="00AA0AF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proofErr w:type="gramStart"/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E" w14:textId="77777777" w:rsidR="0081766A" w:rsidRPr="00386F80" w:rsidRDefault="008176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E-mail</w:t>
            </w:r>
          </w:p>
        </w:tc>
        <w:tc>
          <w:tcPr>
            <w:tcW w:w="6977" w:type="dxa"/>
            <w:gridSpan w:val="3"/>
            <w:vAlign w:val="center"/>
          </w:tcPr>
          <w:p w14:paraId="56E939E1" w14:textId="77777777" w:rsidR="0081766A" w:rsidRPr="00386F80" w:rsidRDefault="008176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Pr="008F2F6A" w:rsidRDefault="007967A9" w:rsidP="008F2F6A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is-IS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Sending </w:t>
      </w:r>
      <w:r w:rsidR="0095209A"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Organisation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226"/>
        <w:gridCol w:w="2489"/>
        <w:gridCol w:w="1872"/>
        <w:gridCol w:w="2191"/>
      </w:tblGrid>
      <w:tr w:rsidR="00116FBB" w:rsidRPr="00386F80" w14:paraId="56E939EA" w14:textId="77777777" w:rsidTr="00386F80">
        <w:trPr>
          <w:trHeight w:val="454"/>
        </w:trPr>
        <w:tc>
          <w:tcPr>
            <w:tcW w:w="2228" w:type="dxa"/>
            <w:vAlign w:val="center"/>
          </w:tcPr>
          <w:p w14:paraId="56E939E5" w14:textId="77777777" w:rsidR="00116FBB" w:rsidRPr="00386F80" w:rsidRDefault="00116FBB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vAlign w:val="center"/>
          </w:tcPr>
          <w:p w14:paraId="56E939E9" w14:textId="0BF9B9AA" w:rsidR="00116FBB" w:rsidRPr="00386F80" w:rsidRDefault="008F2F6A" w:rsidP="00386F80">
            <w:pPr>
              <w:shd w:val="clear" w:color="auto" w:fill="FFFFFF"/>
              <w:spacing w:after="0"/>
              <w:ind w:right="-993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 xml:space="preserve">University of South Bohemia in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České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 xml:space="preserve"> Budějovice</w:t>
            </w:r>
          </w:p>
        </w:tc>
      </w:tr>
      <w:tr w:rsidR="008F2F6A" w:rsidRPr="00386F80" w14:paraId="5C7E22CF" w14:textId="77777777" w:rsidTr="00386F80">
        <w:trPr>
          <w:trHeight w:val="454"/>
        </w:trPr>
        <w:tc>
          <w:tcPr>
            <w:tcW w:w="2228" w:type="dxa"/>
            <w:vAlign w:val="center"/>
          </w:tcPr>
          <w:p w14:paraId="249AB2B7" w14:textId="77777777" w:rsid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 xml:space="preserve">Faculty/Department </w:t>
            </w:r>
          </w:p>
          <w:p w14:paraId="63090D80" w14:textId="6A010D35" w:rsidR="008F2F6A" w:rsidRP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6684" w:type="dxa"/>
            <w:gridSpan w:val="3"/>
            <w:vAlign w:val="center"/>
          </w:tcPr>
          <w:p w14:paraId="6D57CDC6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7967A9" w:rsidRPr="00386F80" w14:paraId="56E939F1" w14:textId="77777777" w:rsidTr="008F2F6A">
        <w:trPr>
          <w:trHeight w:val="454"/>
        </w:trPr>
        <w:tc>
          <w:tcPr>
            <w:tcW w:w="2228" w:type="dxa"/>
            <w:vAlign w:val="center"/>
          </w:tcPr>
          <w:p w14:paraId="56E939EB" w14:textId="2A9960D0" w:rsidR="007967A9" w:rsidRPr="00386F80" w:rsidRDefault="007967A9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Erasmus code</w:t>
            </w:r>
            <w:r w:rsidR="00A568F8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4"/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</w:p>
          <w:p w14:paraId="56E939ED" w14:textId="6CDE3EDA" w:rsidR="007967A9" w:rsidRPr="00386F80" w:rsidRDefault="007967A9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558" w:type="dxa"/>
            <w:vAlign w:val="center"/>
          </w:tcPr>
          <w:p w14:paraId="56E939EE" w14:textId="0CBD918C" w:rsidR="007967A9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CZ CESKE01</w:t>
            </w:r>
          </w:p>
        </w:tc>
        <w:tc>
          <w:tcPr>
            <w:tcW w:w="1898" w:type="dxa"/>
            <w:vAlign w:val="center"/>
          </w:tcPr>
          <w:p w14:paraId="56E939EF" w14:textId="0983A471" w:rsidR="00375B76" w:rsidRPr="00386F80" w:rsidRDefault="008F2F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Country/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br/>
              <w:t>Country code</w:t>
            </w:r>
            <w:r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5"/>
            </w:r>
          </w:p>
        </w:tc>
        <w:tc>
          <w:tcPr>
            <w:tcW w:w="2228" w:type="dxa"/>
            <w:vAlign w:val="center"/>
          </w:tcPr>
          <w:p w14:paraId="56E939F0" w14:textId="5AC75F28" w:rsidR="007967A9" w:rsidRPr="00386F80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Czech Republic/CZ</w:t>
            </w:r>
          </w:p>
        </w:tc>
      </w:tr>
      <w:tr w:rsidR="008F2F6A" w:rsidRPr="00386F80" w14:paraId="56E939F6" w14:textId="77777777" w:rsidTr="00E56314">
        <w:trPr>
          <w:trHeight w:val="454"/>
        </w:trPr>
        <w:tc>
          <w:tcPr>
            <w:tcW w:w="2228" w:type="dxa"/>
            <w:vAlign w:val="center"/>
          </w:tcPr>
          <w:p w14:paraId="56E939F2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Address</w:t>
            </w:r>
          </w:p>
        </w:tc>
        <w:tc>
          <w:tcPr>
            <w:tcW w:w="6684" w:type="dxa"/>
            <w:gridSpan w:val="3"/>
            <w:vAlign w:val="center"/>
          </w:tcPr>
          <w:p w14:paraId="56E939F5" w14:textId="2202D680" w:rsidR="008F2F6A" w:rsidRPr="00386F80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Branišovská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1645/31a, 37005 </w:t>
            </w:r>
            <w:proofErr w:type="spellStart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České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Budějovice</w:t>
            </w:r>
          </w:p>
        </w:tc>
      </w:tr>
      <w:tr w:rsidR="008F2F6A" w:rsidRPr="00386F80" w14:paraId="56E939FC" w14:textId="77777777" w:rsidTr="00486AC9">
        <w:trPr>
          <w:trHeight w:val="454"/>
        </w:trPr>
        <w:tc>
          <w:tcPr>
            <w:tcW w:w="2228" w:type="dxa"/>
            <w:vAlign w:val="center"/>
          </w:tcPr>
          <w:p w14:paraId="4031661B" w14:textId="77777777" w:rsidR="008F2F6A" w:rsidRP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Contact person, </w:t>
            </w:r>
          </w:p>
          <w:p w14:paraId="56E939F7" w14:textId="13F885CB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6684" w:type="dxa"/>
            <w:gridSpan w:val="3"/>
            <w:vAlign w:val="center"/>
          </w:tcPr>
          <w:p w14:paraId="56E939FB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8F2F6A" w:rsidRPr="00386F80" w14:paraId="6C938DCD" w14:textId="77777777" w:rsidTr="008F2F6A">
        <w:trPr>
          <w:trHeight w:val="454"/>
        </w:trPr>
        <w:tc>
          <w:tcPr>
            <w:tcW w:w="2228" w:type="dxa"/>
            <w:vAlign w:val="center"/>
          </w:tcPr>
          <w:p w14:paraId="725DBCB8" w14:textId="4A35B45A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>Contact e-mail</w:t>
            </w:r>
          </w:p>
        </w:tc>
        <w:tc>
          <w:tcPr>
            <w:tcW w:w="2558" w:type="dxa"/>
            <w:vAlign w:val="center"/>
          </w:tcPr>
          <w:p w14:paraId="111DCE7D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898" w:type="dxa"/>
            <w:vAlign w:val="center"/>
          </w:tcPr>
          <w:p w14:paraId="3F875DC3" w14:textId="0712593C" w:rsidR="008F2F6A" w:rsidRPr="00386F80" w:rsidRDefault="008F2F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Cs w:val="24"/>
                <w:lang w:val="fr-BE"/>
              </w:rPr>
              <w:t>Contact phone </w:t>
            </w:r>
          </w:p>
        </w:tc>
        <w:tc>
          <w:tcPr>
            <w:tcW w:w="2228" w:type="dxa"/>
            <w:vAlign w:val="center"/>
          </w:tcPr>
          <w:p w14:paraId="4724DF33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F8532D" w:rsidRPr="00386F80" w14:paraId="56E93A03" w14:textId="77777777" w:rsidTr="008F2F6A">
        <w:trPr>
          <w:trHeight w:val="454"/>
        </w:trPr>
        <w:tc>
          <w:tcPr>
            <w:tcW w:w="2228" w:type="dxa"/>
            <w:vAlign w:val="center"/>
          </w:tcPr>
          <w:p w14:paraId="56E939FF" w14:textId="30AE3817" w:rsidR="00F8532D" w:rsidRPr="00386F80" w:rsidRDefault="00F8532D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Type of </w:t>
            </w:r>
            <w:r w:rsidR="0095209A" w:rsidRPr="00386F80">
              <w:rPr>
                <w:rFonts w:asciiTheme="minorHAnsi" w:hAnsiTheme="minorHAnsi" w:cstheme="minorHAnsi"/>
                <w:szCs w:val="24"/>
                <w:lang w:val="en-GB"/>
              </w:rPr>
              <w:t>organisation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:</w:t>
            </w:r>
          </w:p>
        </w:tc>
        <w:tc>
          <w:tcPr>
            <w:tcW w:w="2558" w:type="dxa"/>
            <w:vAlign w:val="center"/>
          </w:tcPr>
          <w:p w14:paraId="56E93A00" w14:textId="278F053E" w:rsidR="00F8532D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  <w:t>HEI</w:t>
            </w:r>
          </w:p>
        </w:tc>
        <w:tc>
          <w:tcPr>
            <w:tcW w:w="1898" w:type="dxa"/>
            <w:vAlign w:val="center"/>
          </w:tcPr>
          <w:p w14:paraId="1FC07922" w14:textId="3DE992A5" w:rsidR="00C422F5" w:rsidRPr="008F2F6A" w:rsidRDefault="00C422F5" w:rsidP="00386F80">
            <w:pPr>
              <w:spacing w:after="0"/>
              <w:ind w:right="-992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Size of </w:t>
            </w:r>
            <w:r w:rsidR="0095209A"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organisation</w:t>
            </w:r>
          </w:p>
          <w:p w14:paraId="56E93A01" w14:textId="35F3CB18" w:rsidR="00F8532D" w:rsidRPr="00386F80" w:rsidRDefault="00C422F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(if applicable)</w:t>
            </w:r>
          </w:p>
        </w:tc>
        <w:tc>
          <w:tcPr>
            <w:tcW w:w="2228" w:type="dxa"/>
            <w:vAlign w:val="center"/>
          </w:tcPr>
          <w:p w14:paraId="7F97F706" w14:textId="6BB246FB" w:rsidR="006F285A" w:rsidRPr="00386F80" w:rsidRDefault="003211AD" w:rsidP="00386F80">
            <w:pPr>
              <w:spacing w:after="0"/>
              <w:ind w:right="-992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F80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☐</w:t>
                </w:r>
              </w:sdtContent>
            </w:sdt>
            <w:r w:rsidR="006F285A" w:rsidRPr="00386F80">
              <w:rPr>
                <w:rFonts w:asciiTheme="minorHAnsi" w:hAnsiTheme="minorHAnsi" w:cstheme="minorHAnsi"/>
                <w:sz w:val="20"/>
                <w:lang w:val="en-GB"/>
              </w:rPr>
              <w:t>&lt;250 employees</w:t>
            </w:r>
          </w:p>
          <w:p w14:paraId="56E93A02" w14:textId="25602B10" w:rsidR="00F8532D" w:rsidRPr="00386F80" w:rsidRDefault="003211AD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F6A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☒</w:t>
                </w:r>
              </w:sdtContent>
            </w:sdt>
            <w:r w:rsidR="00375B76" w:rsidRPr="00386F80">
              <w:rPr>
                <w:rFonts w:asciiTheme="minorHAnsi" w:hAnsiTheme="minorHAnsi" w:cstheme="minorHAnsi"/>
                <w:sz w:val="20"/>
                <w:lang w:val="en-GB"/>
              </w:rPr>
              <w:t>≥</w:t>
            </w:r>
            <w:r w:rsidR="006F285A" w:rsidRPr="00386F80">
              <w:rPr>
                <w:rFonts w:asciiTheme="minorHAnsi" w:hAnsiTheme="minorHAnsi" w:cstheme="minorHAnsi"/>
                <w:sz w:val="20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Pr="008F2F6A" w:rsidRDefault="007967A9" w:rsidP="008F2F6A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The Receiving Institution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231"/>
        <w:gridCol w:w="2212"/>
        <w:gridCol w:w="2234"/>
        <w:gridCol w:w="2101"/>
      </w:tblGrid>
      <w:tr w:rsidR="008F2F6A" w:rsidRPr="007673FA" w14:paraId="56E93A0A" w14:textId="77777777" w:rsidTr="00B722C3">
        <w:trPr>
          <w:trHeight w:val="454"/>
        </w:trPr>
        <w:tc>
          <w:tcPr>
            <w:tcW w:w="2232" w:type="dxa"/>
            <w:vAlign w:val="center"/>
          </w:tcPr>
          <w:p w14:paraId="56E93A06" w14:textId="77777777" w:rsidR="008F2F6A" w:rsidRPr="008F2F6A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Name</w:t>
            </w:r>
          </w:p>
        </w:tc>
        <w:tc>
          <w:tcPr>
            <w:tcW w:w="6696" w:type="dxa"/>
            <w:gridSpan w:val="3"/>
            <w:vAlign w:val="center"/>
          </w:tcPr>
          <w:p w14:paraId="56E93A09" w14:textId="77777777" w:rsidR="008F2F6A" w:rsidRPr="008F2F6A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191A0D" w:rsidRPr="007673FA" w14:paraId="01AAE944" w14:textId="77777777" w:rsidTr="00BF0D1E">
        <w:trPr>
          <w:trHeight w:val="454"/>
        </w:trPr>
        <w:tc>
          <w:tcPr>
            <w:tcW w:w="2232" w:type="dxa"/>
            <w:vAlign w:val="center"/>
          </w:tcPr>
          <w:p w14:paraId="1A564834" w14:textId="759BE492" w:rsidR="00191A0D" w:rsidRPr="00191A0D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szCs w:val="24"/>
                <w:lang w:val="en-GB"/>
              </w:rPr>
              <w:t>Faculty/Department</w:t>
            </w:r>
          </w:p>
        </w:tc>
        <w:tc>
          <w:tcPr>
            <w:tcW w:w="6696" w:type="dxa"/>
            <w:gridSpan w:val="3"/>
            <w:vAlign w:val="center"/>
          </w:tcPr>
          <w:p w14:paraId="45CDC27C" w14:textId="77777777" w:rsidR="00191A0D" w:rsidRPr="008F2F6A" w:rsidRDefault="00191A0D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A75662" w:rsidRPr="007673FA" w14:paraId="56E93A11" w14:textId="77777777" w:rsidTr="008F2F6A">
        <w:trPr>
          <w:trHeight w:val="454"/>
        </w:trPr>
        <w:tc>
          <w:tcPr>
            <w:tcW w:w="2232" w:type="dxa"/>
            <w:vAlign w:val="center"/>
          </w:tcPr>
          <w:p w14:paraId="56E93A0B" w14:textId="70E282AF" w:rsidR="00A75662" w:rsidRPr="008F2F6A" w:rsidRDefault="00713E3E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Erasmus code</w:t>
            </w:r>
          </w:p>
          <w:p w14:paraId="56E93A0D" w14:textId="48AD5B8B" w:rsidR="00A75662" w:rsidRPr="00191A0D" w:rsidRDefault="00A75662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271" w:type="dxa"/>
            <w:vAlign w:val="center"/>
          </w:tcPr>
          <w:p w14:paraId="56E93A0E" w14:textId="77777777" w:rsidR="00A75662" w:rsidRPr="008F2F6A" w:rsidRDefault="00A75662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6E93A0F" w14:textId="467A0B68" w:rsidR="00A75662" w:rsidRPr="008F2F6A" w:rsidRDefault="00191A0D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Country/</w:t>
            </w: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br/>
              <w:t>Country code</w:t>
            </w:r>
          </w:p>
        </w:tc>
        <w:tc>
          <w:tcPr>
            <w:tcW w:w="2157" w:type="dxa"/>
            <w:vAlign w:val="center"/>
          </w:tcPr>
          <w:p w14:paraId="56E93A10" w14:textId="77777777" w:rsidR="00A75662" w:rsidRPr="008F2F6A" w:rsidRDefault="00A75662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191A0D" w:rsidRPr="007673FA" w14:paraId="56E93A16" w14:textId="77777777" w:rsidTr="00180462">
        <w:trPr>
          <w:trHeight w:val="454"/>
        </w:trPr>
        <w:tc>
          <w:tcPr>
            <w:tcW w:w="2232" w:type="dxa"/>
            <w:vAlign w:val="center"/>
          </w:tcPr>
          <w:p w14:paraId="56E93A1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Address</w:t>
            </w:r>
          </w:p>
        </w:tc>
        <w:tc>
          <w:tcPr>
            <w:tcW w:w="6696" w:type="dxa"/>
            <w:gridSpan w:val="3"/>
            <w:vAlign w:val="center"/>
          </w:tcPr>
          <w:p w14:paraId="56E93A15" w14:textId="77777777" w:rsidR="00191A0D" w:rsidRPr="008F2F6A" w:rsidRDefault="00191A0D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191A0D" w:rsidRPr="00EF398E" w14:paraId="56E93A1B" w14:textId="77777777" w:rsidTr="002655C5">
        <w:trPr>
          <w:trHeight w:val="454"/>
        </w:trPr>
        <w:tc>
          <w:tcPr>
            <w:tcW w:w="2232" w:type="dxa"/>
            <w:vAlign w:val="center"/>
          </w:tcPr>
          <w:p w14:paraId="79F9414D" w14:textId="77777777" w:rsidR="00191A0D" w:rsidRPr="00191A0D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Contact person,</w:t>
            </w:r>
          </w:p>
          <w:p w14:paraId="56E93A17" w14:textId="03682C2E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6696" w:type="dxa"/>
            <w:gridSpan w:val="3"/>
            <w:vAlign w:val="center"/>
          </w:tcPr>
          <w:p w14:paraId="56E93A1A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191A0D" w:rsidRPr="00EF398E" w14:paraId="5B8642EC" w14:textId="77777777" w:rsidTr="008F2F6A">
        <w:trPr>
          <w:trHeight w:val="454"/>
        </w:trPr>
        <w:tc>
          <w:tcPr>
            <w:tcW w:w="2232" w:type="dxa"/>
            <w:vAlign w:val="center"/>
          </w:tcPr>
          <w:p w14:paraId="09BA84FE" w14:textId="4F34010E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>Contact e-mail</w:t>
            </w:r>
          </w:p>
        </w:tc>
        <w:tc>
          <w:tcPr>
            <w:tcW w:w="2271" w:type="dxa"/>
            <w:vAlign w:val="center"/>
          </w:tcPr>
          <w:p w14:paraId="538CAC2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6B48677" w14:textId="52E48F24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Cs w:val="24"/>
                <w:lang w:val="fr-BE"/>
              </w:rPr>
              <w:t>Contact phone</w:t>
            </w:r>
          </w:p>
        </w:tc>
        <w:tc>
          <w:tcPr>
            <w:tcW w:w="2157" w:type="dxa"/>
            <w:vAlign w:val="center"/>
          </w:tcPr>
          <w:p w14:paraId="6697759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</w:tbl>
    <w:p w14:paraId="56E93A1E" w14:textId="0F7E9235" w:rsidR="007967A9" w:rsidRDefault="007967A9" w:rsidP="00191A0D">
      <w:pPr>
        <w:pStyle w:val="Nadpis4"/>
        <w:keepNext w:val="0"/>
        <w:numPr>
          <w:ilvl w:val="0"/>
          <w:numId w:val="0"/>
        </w:numPr>
        <w:spacing w:before="12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29FD8767" w14:textId="3C186E3A" w:rsidR="00490F95" w:rsidRPr="00191A0D" w:rsidRDefault="007967A9" w:rsidP="00191A0D">
      <w:pPr>
        <w:spacing w:after="360"/>
        <w:ind w:left="-709" w:right="-992"/>
        <w:jc w:val="center"/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 w:rsidRPr="00191A0D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lastRenderedPageBreak/>
        <w:t xml:space="preserve">Section to be completed </w:t>
      </w:r>
      <w:r w:rsidR="005D5129" w:rsidRPr="00191A0D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>BEFORE THE MOBILITY</w:t>
      </w:r>
    </w:p>
    <w:p w14:paraId="56E93A20" w14:textId="77777777" w:rsidR="005D5129" w:rsidRPr="00191A0D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191A0D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PROPOSED MOBILITY PROGRAMME</w:t>
      </w:r>
    </w:p>
    <w:p w14:paraId="56E93A25" w14:textId="5C989AA4" w:rsidR="00377526" w:rsidRPr="00191A0D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>Main s</w:t>
      </w:r>
      <w:r w:rsidR="005E466D"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ubject </w:t>
      </w:r>
      <w:r w:rsidR="00E4376B"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 xml:space="preserve">: </w:t>
      </w:r>
      <w:sdt>
        <w:sdtPr>
          <w:rPr>
            <w:rFonts w:ascii="Verdana" w:hAnsi="Verdana" w:cs="Calibri"/>
            <w:lang w:val="en-GB"/>
          </w:rPr>
          <w:id w:val="161441255"/>
          <w:placeholder>
            <w:docPart w:val="DefaultPlaceholder_-1854013440"/>
          </w:placeholder>
          <w:showingPlcHdr/>
        </w:sdtPr>
        <w:sdtContent>
          <w:r w:rsidR="00191A0D" w:rsidRPr="007C56E6">
            <w:rPr>
              <w:rStyle w:val="Zstupntext"/>
              <w:lang w:val="en-GB" w:eastAsia="en-GB"/>
            </w:rPr>
            <w:t>Klikněte nebo klepněte sem a zadejte text.</w:t>
          </w:r>
        </w:sdtContent>
      </w:sdt>
    </w:p>
    <w:p w14:paraId="56E93A26" w14:textId="16293B4B" w:rsidR="00377526" w:rsidRPr="00191A0D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>Level</w:t>
      </w:r>
      <w:r w:rsidR="00466BFF"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="00466BFF"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(select </w:t>
      </w:r>
      <w:r w:rsidR="005F0E76"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the main </w:t>
      </w:r>
      <w:r w:rsidR="00466BFF" w:rsidRPr="00191A0D">
        <w:rPr>
          <w:rFonts w:asciiTheme="minorHAnsi" w:hAnsiTheme="minorHAnsi" w:cstheme="minorHAnsi"/>
          <w:sz w:val="24"/>
          <w:szCs w:val="24"/>
          <w:lang w:val="en-GB"/>
        </w:rPr>
        <w:t>one)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: Short cycle (EQF level 5)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 w:rsidRPr="00191A0D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Pr="00191A0D">
        <w:rPr>
          <w:rFonts w:asciiTheme="minorHAnsi" w:hAnsiTheme="minorHAnsi" w:cstheme="minorHAnsi"/>
          <w:sz w:val="24"/>
          <w:szCs w:val="24"/>
          <w:lang w:val="en-GB"/>
        </w:rPr>
        <w:t>; Bachelor or equiv</w:t>
      </w:r>
      <w:r w:rsidR="00713E3E" w:rsidRPr="00191A0D">
        <w:rPr>
          <w:rFonts w:asciiTheme="minorHAnsi" w:hAnsiTheme="minorHAnsi" w:cstheme="minorHAnsi"/>
          <w:sz w:val="24"/>
          <w:szCs w:val="24"/>
          <w:lang w:val="en-GB"/>
        </w:rPr>
        <w:t>alent first cycle (EQF level 6)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191A0D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Pr="00191A0D">
        <w:rPr>
          <w:rFonts w:asciiTheme="minorHAnsi" w:hAnsiTheme="minorHAnsi" w:cstheme="minorHAnsi"/>
          <w:sz w:val="24"/>
          <w:szCs w:val="24"/>
          <w:lang w:val="en-GB"/>
        </w:rPr>
        <w:t>; Master or equiva</w:t>
      </w:r>
      <w:r w:rsidR="00713E3E" w:rsidRPr="00191A0D">
        <w:rPr>
          <w:rFonts w:asciiTheme="minorHAnsi" w:hAnsiTheme="minorHAnsi" w:cstheme="minorHAnsi"/>
          <w:sz w:val="24"/>
          <w:szCs w:val="24"/>
          <w:lang w:val="en-GB"/>
        </w:rPr>
        <w:t>lent second cycle (EQF level 7)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191A0D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; Doctoral or equivalent third cycle (EQF level 8)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191A0D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</w:p>
    <w:p w14:paraId="56E93A27" w14:textId="58801259" w:rsidR="00377526" w:rsidRPr="00191A0D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>Number of students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 at the receiving institution benefiting from the teaching programme: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2084253202"/>
          <w:placeholder>
            <w:docPart w:val="DefaultPlaceholder_-1854013440"/>
          </w:placeholder>
          <w:showingPlcHdr/>
        </w:sdtPr>
        <w:sdtContent>
          <w:r w:rsidR="00191A0D" w:rsidRPr="007C56E6">
            <w:rPr>
              <w:rStyle w:val="Zstupntext"/>
              <w:lang w:val="en-GB" w:eastAsia="en-GB"/>
            </w:rPr>
            <w:t>Klikněte nebo klepněte sem a zadejte text.</w:t>
          </w:r>
        </w:sdtContent>
      </w:sdt>
    </w:p>
    <w:p w14:paraId="56E93A28" w14:textId="741A8AA2" w:rsidR="00377526" w:rsidRPr="00191A0D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>Number of teaching hours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-399214652"/>
          <w:placeholder>
            <w:docPart w:val="DefaultPlaceholder_-1854013440"/>
          </w:placeholder>
          <w:showingPlcHdr/>
        </w:sdtPr>
        <w:sdtContent>
          <w:r w:rsidR="00191A0D" w:rsidRPr="007C56E6">
            <w:rPr>
              <w:rStyle w:val="Zstupntext"/>
              <w:lang w:val="en-GB" w:eastAsia="en-GB"/>
            </w:rPr>
            <w:t>Klikněte nebo klepněte sem a zadejte text.</w:t>
          </w:r>
        </w:sdtContent>
      </w:sdt>
    </w:p>
    <w:p w14:paraId="63DFBEF5" w14:textId="5EBF5225" w:rsidR="00466BFF" w:rsidRPr="00191A0D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>Language of instruction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87509834"/>
          <w:placeholder>
            <w:docPart w:val="DefaultPlaceholder_-1854013440"/>
          </w:placeholder>
          <w:showingPlcHdr/>
        </w:sdtPr>
        <w:sdtContent>
          <w:r w:rsidR="00191A0D" w:rsidRPr="007C56E6">
            <w:rPr>
              <w:rStyle w:val="Zstupntext"/>
              <w:lang w:val="en-GB" w:eastAsia="en-GB"/>
            </w:rPr>
            <w:t>Klikněte nebo klepněte sem a zadejte text.</w:t>
          </w:r>
        </w:sdtContent>
      </w:sdt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Pr="00191A0D" w:rsidRDefault="00377526" w:rsidP="00E152D3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Overall objectives of the mobility: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1001888079"/>
              <w:placeholder>
                <w:docPart w:val="DefaultPlaceholder_-1854013440"/>
              </w:placeholder>
              <w:showingPlcHdr/>
            </w:sdtPr>
            <w:sdtContent>
              <w:p w14:paraId="33661749" w14:textId="713A68B6" w:rsidR="00153B61" w:rsidRPr="00191A0D" w:rsidRDefault="00191A0D" w:rsidP="00191A0D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56E93A2D" w14:textId="77777777" w:rsidR="00377526" w:rsidRPr="00191A0D" w:rsidRDefault="00377526" w:rsidP="00F71F07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6E93A2F" w14:textId="77777777" w:rsidR="00377526" w:rsidRPr="00191A0D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Pr="00191A0D" w:rsidRDefault="00377526" w:rsidP="00191A0D">
            <w:pPr>
              <w:spacing w:after="120"/>
              <w:rPr>
                <w:rFonts w:asciiTheme="minorHAnsi" w:hAnsiTheme="minorHAnsi" w:cstheme="minorHAnsi"/>
                <w:sz w:val="23"/>
                <w:szCs w:val="23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>Added value of the mobility (</w:t>
            </w:r>
            <w:r w:rsidR="00F62299"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 xml:space="preserve">in the context of the modernisation and internationalisation strategies of </w:t>
            </w:r>
            <w:r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>the institutions involved):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126446926"/>
              <w:placeholder>
                <w:docPart w:val="63039ABE117D4B31B4C24E60DC385C45"/>
              </w:placeholder>
              <w:showingPlcHdr/>
            </w:sdtPr>
            <w:sdtContent>
              <w:p w14:paraId="57605E8F" w14:textId="77777777" w:rsidR="003964DF" w:rsidRDefault="003964DF" w:rsidP="003964DF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267134A1" w14:textId="77777777" w:rsidR="00153B61" w:rsidRPr="00191A0D" w:rsidRDefault="00153B61" w:rsidP="00FF62A2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  <w:p w14:paraId="56E93A34" w14:textId="77777777" w:rsidR="00377526" w:rsidRPr="00191A0D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6E93A36" w14:textId="77777777" w:rsidR="00377526" w:rsidRPr="00191A0D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Pr="00191A0D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Content of the teaching programme</w:t>
            </w:r>
            <w:r w:rsidR="00743F98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(including the virtual component, if applicable)</w:t>
            </w: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110832925"/>
              <w:placeholder>
                <w:docPart w:val="DefaultPlaceholder_-1854013440"/>
              </w:placeholder>
              <w:showingPlcHdr/>
            </w:sdtPr>
            <w:sdtContent>
              <w:p w14:paraId="150D1A4D" w14:textId="5A6D4DA5" w:rsidR="00153B61" w:rsidRPr="00191A0D" w:rsidRDefault="00191A0D" w:rsidP="00191A0D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2B78BD76" w14:textId="77777777" w:rsidR="00153B61" w:rsidRPr="00191A0D" w:rsidRDefault="00153B61" w:rsidP="003964DF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  <w:p w14:paraId="56E93A3A" w14:textId="77777777" w:rsidR="00377526" w:rsidRPr="00191A0D" w:rsidRDefault="00377526" w:rsidP="00F71F07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6E93A3C" w14:textId="77777777" w:rsidR="00377526" w:rsidRPr="00191A0D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Pr="00191A0D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Expected outcomes and impact (</w:t>
            </w:r>
            <w:r w:rsidR="00F62299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e.g. on the professional development of the teach</w:t>
            </w:r>
            <w:r w:rsidR="00153B61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ing staff member</w:t>
            </w:r>
            <w:r w:rsidR="005F0E7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and</w:t>
            </w:r>
            <w:r w:rsidR="00F62299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on the competences of students</w:t>
            </w:r>
            <w:r w:rsidR="005F0E7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at both institutions)</w:t>
            </w: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401522399"/>
              <w:placeholder>
                <w:docPart w:val="DefaultPlaceholder_-1854013440"/>
              </w:placeholder>
              <w:showingPlcHdr/>
            </w:sdtPr>
            <w:sdtContent>
              <w:p w14:paraId="4C3E9942" w14:textId="67FC87AC" w:rsidR="00153B61" w:rsidRPr="00191A0D" w:rsidRDefault="00191A0D" w:rsidP="00191A0D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75CCBD73" w14:textId="77777777" w:rsidR="00153B61" w:rsidRPr="00191A0D" w:rsidRDefault="00153B61" w:rsidP="003964DF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  <w:p w14:paraId="56E93A3F" w14:textId="77777777" w:rsidR="00377526" w:rsidRPr="00191A0D" w:rsidRDefault="00377526" w:rsidP="00FF62A2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lastRenderedPageBreak/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191A0D" w:rsidRDefault="00377526" w:rsidP="00191A0D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</w:t>
            </w:r>
            <w:r w:rsidR="00FF66CC"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teaching staff member</w:t>
            </w:r>
          </w:p>
          <w:p w14:paraId="56E93A47" w14:textId="77777777" w:rsidR="00377526" w:rsidRPr="00191A0D" w:rsidRDefault="00377526" w:rsidP="00191A0D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Name:</w:t>
            </w:r>
          </w:p>
          <w:p w14:paraId="56E93A48" w14:textId="77777777" w:rsidR="00377526" w:rsidRPr="00490F95" w:rsidRDefault="00377526" w:rsidP="00191A0D">
            <w:pPr>
              <w:tabs>
                <w:tab w:val="left" w:pos="6165"/>
              </w:tabs>
              <w:spacing w:before="120"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Signature:</w:t>
            </w:r>
            <w:r w:rsidRPr="00191A0D">
              <w:rPr>
                <w:rStyle w:val="Odkaznavysvtlivky"/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>Date: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191A0D" w:rsidRDefault="00377526" w:rsidP="00191A0D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sending </w:t>
            </w:r>
            <w:r w:rsidR="009C13E9"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organisation </w:t>
            </w:r>
          </w:p>
          <w:p w14:paraId="56E93A4C" w14:textId="77777777" w:rsidR="00377526" w:rsidRPr="00191A0D" w:rsidRDefault="00377526" w:rsidP="00191A0D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9576E9">
            <w:pPr>
              <w:tabs>
                <w:tab w:val="left" w:pos="3348"/>
                <w:tab w:val="left" w:pos="6183"/>
                <w:tab w:val="left" w:pos="6892"/>
              </w:tabs>
              <w:spacing w:before="120"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 xml:space="preserve">Signature: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 xml:space="preserve">Date: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9576E9" w:rsidRDefault="00377526" w:rsidP="009576E9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9576E9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The receiving institution</w:t>
            </w:r>
          </w:p>
          <w:p w14:paraId="56E93A51" w14:textId="77777777" w:rsidR="00377526" w:rsidRPr="009576E9" w:rsidRDefault="00377526" w:rsidP="009576E9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9576E9">
            <w:pPr>
              <w:tabs>
                <w:tab w:val="left" w:pos="3312"/>
                <w:tab w:val="left" w:pos="6147"/>
                <w:tab w:val="left" w:pos="6856"/>
              </w:tabs>
              <w:spacing w:before="120"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 xml:space="preserve">Signature: </w:t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>Date:</w:t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 w:rsidP="009576E9">
      <w:pPr>
        <w:spacing w:after="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5962" w14:textId="77777777" w:rsidR="003211AD" w:rsidRDefault="003211AD">
      <w:r>
        <w:separator/>
      </w:r>
    </w:p>
  </w:endnote>
  <w:endnote w:type="continuationSeparator" w:id="0">
    <w:p w14:paraId="2F7B47A1" w14:textId="77777777" w:rsidR="003211AD" w:rsidRDefault="003211AD">
      <w:r>
        <w:continuationSeparator/>
      </w:r>
    </w:p>
  </w:endnote>
  <w:endnote w:id="1">
    <w:p w14:paraId="6D0AB73B" w14:textId="77777777" w:rsidR="00B96BA4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9576E9">
      <w:pPr>
        <w:pStyle w:val="Textvysvtlivek"/>
        <w:numPr>
          <w:ilvl w:val="0"/>
          <w:numId w:val="45"/>
        </w:numPr>
        <w:spacing w:before="60" w:after="60"/>
        <w:ind w:left="426" w:hanging="273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9576E9">
      <w:pPr>
        <w:pStyle w:val="Textvysvtlivek"/>
        <w:numPr>
          <w:ilvl w:val="0"/>
          <w:numId w:val="45"/>
        </w:numPr>
        <w:spacing w:before="60" w:after="60"/>
        <w:ind w:left="425" w:hanging="272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9576E9">
      <w:pPr>
        <w:pStyle w:val="Textvysvtlivek"/>
        <w:numPr>
          <w:ilvl w:val="0"/>
          <w:numId w:val="45"/>
        </w:numPr>
        <w:spacing w:before="60" w:after="60"/>
        <w:ind w:left="425" w:hanging="272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9576E9">
      <w:pPr>
        <w:pStyle w:val="Textvysvtlivek"/>
        <w:numPr>
          <w:ilvl w:val="0"/>
          <w:numId w:val="45"/>
        </w:numPr>
        <w:spacing w:before="60" w:after="60"/>
        <w:ind w:left="426" w:hanging="273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1A482F56" w14:textId="77777777" w:rsidR="008F2F6A" w:rsidRPr="002F549E" w:rsidRDefault="008F2F6A" w:rsidP="009576E9">
      <w:pPr>
        <w:pStyle w:val="Textvysvtlivek"/>
        <w:spacing w:after="6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odkaz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785F" w14:textId="77777777" w:rsidR="003211AD" w:rsidRDefault="003211AD">
      <w:r>
        <w:separator/>
      </w:r>
    </w:p>
  </w:footnote>
  <w:footnote w:type="continuationSeparator" w:id="0">
    <w:p w14:paraId="7AF358DD" w14:textId="77777777" w:rsidR="003211AD" w:rsidRDefault="00321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1A0D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A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80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4DF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2F6A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576E9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6CB2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386F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Standardnpsmoodstavce"/>
    <w:uiPriority w:val="99"/>
    <w:semiHidden/>
    <w:rsid w:val="00191A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09DA25-CFF0-493F-A935-6621EE981CEE}"/>
      </w:docPartPr>
      <w:docPartBody>
        <w:p w:rsidR="00836CCC" w:rsidRDefault="00673B8B">
          <w:r w:rsidRPr="007C56E6">
            <w:rPr>
              <w:rStyle w:val="Zstupntext"/>
              <w:lang w:val="en-GB" w:eastAsia="en-GB"/>
            </w:rPr>
            <w:t>Klikněte nebo klepněte sem a zadejte text.</w:t>
          </w:r>
        </w:p>
      </w:docPartBody>
    </w:docPart>
    <w:docPart>
      <w:docPartPr>
        <w:name w:val="63039ABE117D4B31B4C24E60DC385C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8A613-AE5C-44F4-B212-FC3CCB5B0835}"/>
      </w:docPartPr>
      <w:docPartBody>
        <w:p w:rsidR="00836CCC" w:rsidRDefault="00673B8B" w:rsidP="00673B8B">
          <w:pPr>
            <w:pStyle w:val="63039ABE117D4B31B4C24E60DC385C45"/>
          </w:pPr>
          <w:r w:rsidRPr="007C56E6">
            <w:rPr>
              <w:rStyle w:val="Zstupntext"/>
              <w:lang w:val="en-GB" w:eastAsia="en-GB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8B"/>
    <w:rsid w:val="00673B8B"/>
    <w:rsid w:val="00836CCC"/>
    <w:rsid w:val="00C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3B8B"/>
    <w:rPr>
      <w:color w:val="666666"/>
    </w:rPr>
  </w:style>
  <w:style w:type="paragraph" w:customStyle="1" w:styleId="63039ABE117D4B31B4C24E60DC385C45">
    <w:name w:val="63039ABE117D4B31B4C24E60DC385C45"/>
    <w:rsid w:val="00673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477F-B4E0-4858-861D-6387EC39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4</TotalTime>
  <Pages>3</Pages>
  <Words>510</Words>
  <Characters>3046</Characters>
  <Application>Microsoft Office Word</Application>
  <DocSecurity>0</DocSecurity>
  <PresentationFormat>Microsoft Word 11.0</PresentationFormat>
  <Lines>169</Lines>
  <Paragraphs>88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3468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Novotná Zdeňka Mgr.</cp:lastModifiedBy>
  <cp:revision>3</cp:revision>
  <cp:lastPrinted>2013-11-06T08:46:00Z</cp:lastPrinted>
  <dcterms:created xsi:type="dcterms:W3CDTF">2026-07-03T18:36:00Z</dcterms:created>
  <dcterms:modified xsi:type="dcterms:W3CDTF">2026-07-03T18:37:00Z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