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C5DE4" w14:textId="4C93EDD5" w:rsidR="00D22628" w:rsidRPr="008F2F6A" w:rsidRDefault="00346C0E" w:rsidP="00386F80">
      <w:pPr>
        <w:spacing w:after="0"/>
        <w:ind w:right="28"/>
        <w:jc w:val="center"/>
        <w:rPr>
          <w:rFonts w:asciiTheme="minorHAnsi" w:hAnsiTheme="minorHAnsi" w:cstheme="minorHAnsi"/>
          <w:b/>
          <w:color w:val="002060"/>
          <w:sz w:val="40"/>
          <w:szCs w:val="40"/>
          <w:lang w:val="en-GB"/>
        </w:rPr>
      </w:pPr>
      <w:r w:rsidRPr="008F2F6A">
        <w:rPr>
          <w:rFonts w:asciiTheme="minorHAnsi" w:hAnsiTheme="minorHAnsi" w:cstheme="minorHAnsi"/>
          <w:b/>
          <w:color w:val="002060"/>
          <w:sz w:val="40"/>
          <w:szCs w:val="40"/>
          <w:lang w:val="en-GB"/>
        </w:rPr>
        <w:t xml:space="preserve">Erasmus+ </w:t>
      </w:r>
      <w:r w:rsidR="00D22628" w:rsidRPr="008F2F6A">
        <w:rPr>
          <w:rFonts w:asciiTheme="minorHAnsi" w:hAnsiTheme="minorHAnsi" w:cstheme="minorHAnsi"/>
          <w:b/>
          <w:color w:val="002060"/>
          <w:sz w:val="40"/>
          <w:szCs w:val="40"/>
          <w:lang w:val="en-GB"/>
        </w:rPr>
        <w:t>Mobility Agreement</w:t>
      </w:r>
    </w:p>
    <w:p w14:paraId="56E939CC" w14:textId="05A898CD" w:rsidR="001166B5" w:rsidRDefault="00D22628" w:rsidP="00386F80">
      <w:pPr>
        <w:spacing w:after="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386F80">
        <w:rPr>
          <w:rFonts w:asciiTheme="minorHAnsi" w:hAnsiTheme="minorHAnsi" w:cstheme="minorHAnsi"/>
          <w:b/>
          <w:color w:val="002060"/>
          <w:sz w:val="44"/>
          <w:szCs w:val="44"/>
          <w:lang w:val="en-GB"/>
        </w:rPr>
        <w:t xml:space="preserve">Staff Mobility </w:t>
      </w:r>
      <w:proofErr w:type="gramStart"/>
      <w:r w:rsidRPr="00386F80">
        <w:rPr>
          <w:rFonts w:asciiTheme="minorHAnsi" w:hAnsiTheme="minorHAnsi" w:cstheme="minorHAnsi"/>
          <w:b/>
          <w:color w:val="002060"/>
          <w:sz w:val="44"/>
          <w:szCs w:val="44"/>
          <w:lang w:val="en-GB"/>
        </w:rPr>
        <w:t>For</w:t>
      </w:r>
      <w:proofErr w:type="gramEnd"/>
      <w:r w:rsidRPr="00386F80">
        <w:rPr>
          <w:rFonts w:asciiTheme="minorHAnsi" w:hAnsiTheme="minorHAnsi" w:cstheme="minorHAnsi"/>
          <w:b/>
          <w:color w:val="002060"/>
          <w:sz w:val="44"/>
          <w:szCs w:val="44"/>
          <w:lang w:val="en-GB"/>
        </w:rPr>
        <w:t xml:space="preserve"> </w:t>
      </w:r>
      <w:r w:rsidR="008F29FB">
        <w:rPr>
          <w:rFonts w:asciiTheme="minorHAnsi" w:hAnsiTheme="minorHAnsi" w:cstheme="minorHAnsi"/>
          <w:b/>
          <w:color w:val="002060"/>
          <w:sz w:val="44"/>
          <w:szCs w:val="44"/>
          <w:lang w:val="en-GB"/>
        </w:rPr>
        <w:t>Training</w:t>
      </w:r>
      <w:r w:rsidR="00AA696D">
        <w:rPr>
          <w:rStyle w:val="Odkaznavysvtlivky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  <w:r w:rsidR="009A5E52">
        <w:rPr>
          <w:rFonts w:asciiTheme="minorHAnsi" w:hAnsiTheme="minorHAnsi" w:cstheme="minorHAnsi"/>
          <w:b/>
          <w:color w:val="002060"/>
          <w:sz w:val="44"/>
          <w:szCs w:val="44"/>
          <w:lang w:val="en-GB"/>
        </w:rPr>
        <w:t xml:space="preserve"> - BIP</w:t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D8D8A40" w14:textId="456ABC97" w:rsidR="00490F95" w:rsidRPr="00386F80" w:rsidRDefault="00252D45" w:rsidP="00386F80">
      <w:pPr>
        <w:pStyle w:val="Textkomente"/>
        <w:tabs>
          <w:tab w:val="left" w:pos="2552"/>
          <w:tab w:val="left" w:pos="3686"/>
          <w:tab w:val="left" w:pos="5954"/>
        </w:tabs>
        <w:spacing w:after="0" w:line="360" w:lineRule="auto"/>
        <w:rPr>
          <w:rFonts w:asciiTheme="minorHAnsi" w:hAnsiTheme="minorHAnsi" w:cstheme="minorHAnsi"/>
          <w:i/>
          <w:sz w:val="24"/>
          <w:szCs w:val="24"/>
          <w:lang w:val="en-GB"/>
        </w:rPr>
      </w:pP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Planned period of the </w:t>
      </w:r>
      <w:r w:rsidR="00743F98" w:rsidRPr="00386F80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physical </w:t>
      </w:r>
      <w:r w:rsidR="00346C0E" w:rsidRPr="00386F80">
        <w:rPr>
          <w:rFonts w:asciiTheme="minorHAnsi" w:hAnsiTheme="minorHAnsi" w:cstheme="minorHAnsi"/>
          <w:b/>
          <w:bCs/>
          <w:sz w:val="24"/>
          <w:szCs w:val="24"/>
          <w:lang w:val="en-GB"/>
        </w:rPr>
        <w:t>mobility</w:t>
      </w: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: from </w:t>
      </w:r>
      <w:r w:rsidRPr="00386F80">
        <w:rPr>
          <w:rFonts w:asciiTheme="minorHAnsi" w:hAnsiTheme="minorHAnsi" w:cstheme="minorHAnsi"/>
          <w:i/>
          <w:sz w:val="24"/>
          <w:szCs w:val="24"/>
          <w:lang w:val="en-GB"/>
        </w:rPr>
        <w:t>[day/month/year]</w:t>
      </w:r>
      <w:r w:rsidR="00743F98"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 to</w:t>
      </w: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386F80">
        <w:rPr>
          <w:rFonts w:asciiTheme="minorHAnsi" w:hAnsiTheme="minorHAnsi" w:cstheme="minorHAnsi"/>
          <w:i/>
          <w:sz w:val="24"/>
          <w:szCs w:val="24"/>
          <w:lang w:val="en-GB"/>
        </w:rPr>
        <w:t>[day/month/year]</w:t>
      </w:r>
    </w:p>
    <w:p w14:paraId="013E523E" w14:textId="56393509" w:rsidR="00743F98" w:rsidRPr="00386F80" w:rsidRDefault="00252D45" w:rsidP="00386F80">
      <w:pPr>
        <w:pStyle w:val="Textkomente"/>
        <w:tabs>
          <w:tab w:val="left" w:pos="2552"/>
          <w:tab w:val="left" w:pos="3686"/>
          <w:tab w:val="left" w:pos="5954"/>
        </w:tabs>
        <w:spacing w:after="0"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386F80">
        <w:rPr>
          <w:rFonts w:asciiTheme="minorHAnsi" w:hAnsiTheme="minorHAnsi" w:cstheme="minorHAnsi"/>
          <w:b/>
          <w:bCs/>
          <w:sz w:val="24"/>
          <w:szCs w:val="24"/>
          <w:lang w:val="en-GB"/>
        </w:rPr>
        <w:t>Duration</w:t>
      </w:r>
      <w:r w:rsidR="00B96BA4"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 of physical mobility</w:t>
      </w: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 (</w:t>
      </w:r>
      <w:r w:rsidR="00386F80" w:rsidRPr="00386F80">
        <w:rPr>
          <w:rFonts w:asciiTheme="minorHAnsi" w:hAnsiTheme="minorHAnsi" w:cstheme="minorHAnsi"/>
          <w:b/>
          <w:bCs/>
          <w:sz w:val="24"/>
          <w:szCs w:val="24"/>
          <w:lang w:val="en-GB"/>
        </w:rPr>
        <w:t>number of</w:t>
      </w:r>
      <w:r w:rsidR="00386F80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386F80" w:rsidRPr="00386F80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working </w:t>
      </w:r>
      <w:r w:rsidRPr="00386F80">
        <w:rPr>
          <w:rFonts w:asciiTheme="minorHAnsi" w:hAnsiTheme="minorHAnsi" w:cstheme="minorHAnsi"/>
          <w:b/>
          <w:bCs/>
          <w:sz w:val="24"/>
          <w:szCs w:val="24"/>
          <w:lang w:val="en-GB"/>
        </w:rPr>
        <w:t>days</w:t>
      </w: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) – …………………. </w:t>
      </w:r>
    </w:p>
    <w:p w14:paraId="3B3E2CD3" w14:textId="4F70B1BF" w:rsidR="00743F98" w:rsidRPr="00386F80" w:rsidRDefault="00743F98" w:rsidP="008F2F6A">
      <w:pPr>
        <w:pStyle w:val="Textkomente"/>
        <w:tabs>
          <w:tab w:val="left" w:pos="2552"/>
          <w:tab w:val="left" w:pos="3686"/>
          <w:tab w:val="left" w:pos="5954"/>
        </w:tabs>
        <w:spacing w:before="120" w:after="0"/>
        <w:rPr>
          <w:rFonts w:asciiTheme="minorHAnsi" w:hAnsiTheme="minorHAnsi" w:cstheme="minorHAnsi"/>
          <w:i/>
          <w:sz w:val="24"/>
          <w:szCs w:val="24"/>
          <w:lang w:val="en-GB"/>
        </w:rPr>
      </w:pP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If applicable, planned period of the </w:t>
      </w:r>
      <w:r w:rsidRPr="00386F80">
        <w:rPr>
          <w:rFonts w:asciiTheme="minorHAnsi" w:hAnsiTheme="minorHAnsi" w:cstheme="minorHAnsi"/>
          <w:b/>
          <w:bCs/>
          <w:sz w:val="24"/>
          <w:szCs w:val="24"/>
          <w:lang w:val="en-GB"/>
        </w:rPr>
        <w:t>virtual component</w:t>
      </w: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: from </w:t>
      </w:r>
      <w:r w:rsidRPr="00386F80">
        <w:rPr>
          <w:rFonts w:asciiTheme="minorHAnsi" w:hAnsiTheme="minorHAnsi" w:cstheme="minorHAnsi"/>
          <w:i/>
          <w:sz w:val="24"/>
          <w:szCs w:val="24"/>
          <w:lang w:val="en-GB"/>
        </w:rPr>
        <w:t>[day/month/year]</w:t>
      </w: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 to </w:t>
      </w:r>
      <w:r w:rsidRPr="00386F80">
        <w:rPr>
          <w:rFonts w:asciiTheme="minorHAnsi" w:hAnsiTheme="minorHAnsi" w:cstheme="minorHAnsi"/>
          <w:i/>
          <w:sz w:val="24"/>
          <w:szCs w:val="24"/>
          <w:lang w:val="en-GB"/>
        </w:rPr>
        <w:t>[day/month/year]</w:t>
      </w:r>
    </w:p>
    <w:p w14:paraId="185A8BBD" w14:textId="77777777" w:rsidR="00743F98" w:rsidRDefault="00743F98" w:rsidP="00743F98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06B8C194" w:rsidR="00BD0C31" w:rsidRPr="008F2F6A" w:rsidRDefault="00BD0C31" w:rsidP="008F2F6A">
      <w:pPr>
        <w:spacing w:after="120"/>
        <w:ind w:right="-992"/>
        <w:jc w:val="left"/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</w:pPr>
      <w:r w:rsidRPr="008F2F6A"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  <w:t xml:space="preserve">The </w:t>
      </w:r>
      <w:r w:rsidR="00153B61" w:rsidRPr="008F2F6A"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  <w:t>staff member</w:t>
      </w:r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1935"/>
        <w:gridCol w:w="2754"/>
        <w:gridCol w:w="1691"/>
        <w:gridCol w:w="2398"/>
      </w:tblGrid>
      <w:tr w:rsidR="001B0BB8" w:rsidRPr="007673FA" w14:paraId="56E939D3" w14:textId="77777777" w:rsidTr="00386F80">
        <w:trPr>
          <w:trHeight w:val="454"/>
        </w:trPr>
        <w:tc>
          <w:tcPr>
            <w:tcW w:w="1951" w:type="dxa"/>
            <w:vAlign w:val="center"/>
          </w:tcPr>
          <w:p w14:paraId="56E939CF" w14:textId="77777777" w:rsidR="001903D7" w:rsidRPr="00386F80" w:rsidRDefault="001903D7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 xml:space="preserve">Last </w:t>
            </w:r>
            <w:r w:rsidR="00EC15C9" w:rsidRPr="00386F80">
              <w:rPr>
                <w:rFonts w:asciiTheme="minorHAnsi" w:hAnsiTheme="minorHAnsi" w:cstheme="minorHAnsi"/>
                <w:szCs w:val="24"/>
                <w:lang w:val="en-GB"/>
              </w:rPr>
              <w:t>n</w:t>
            </w: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ame</w:t>
            </w:r>
            <w:r w:rsidR="007967A9" w:rsidRPr="00386F80">
              <w:rPr>
                <w:rFonts w:asciiTheme="minorHAnsi" w:hAnsiTheme="minorHAnsi" w:cstheme="minorHAnsi"/>
                <w:szCs w:val="24"/>
                <w:lang w:val="en-GB"/>
              </w:rPr>
              <w:t xml:space="preserve"> (s)</w:t>
            </w:r>
          </w:p>
        </w:tc>
        <w:tc>
          <w:tcPr>
            <w:tcW w:w="2835" w:type="dxa"/>
            <w:vAlign w:val="center"/>
          </w:tcPr>
          <w:p w14:paraId="56E939D0" w14:textId="77777777" w:rsidR="001903D7" w:rsidRPr="00386F80" w:rsidRDefault="001903D7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6E939D1" w14:textId="77777777" w:rsidR="001903D7" w:rsidRPr="00386F80" w:rsidRDefault="00DC2874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 xml:space="preserve">First </w:t>
            </w:r>
            <w:r w:rsidR="00EC15C9" w:rsidRPr="00386F80">
              <w:rPr>
                <w:rFonts w:asciiTheme="minorHAnsi" w:hAnsiTheme="minorHAnsi" w:cstheme="minorHAnsi"/>
                <w:szCs w:val="24"/>
                <w:lang w:val="en-GB"/>
              </w:rPr>
              <w:t>n</w:t>
            </w: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ame</w:t>
            </w:r>
            <w:r w:rsidR="007967A9" w:rsidRPr="00386F80">
              <w:rPr>
                <w:rFonts w:asciiTheme="minorHAnsi" w:hAnsiTheme="minorHAnsi" w:cstheme="minorHAnsi"/>
                <w:szCs w:val="24"/>
                <w:lang w:val="en-GB"/>
              </w:rPr>
              <w:t xml:space="preserve"> (s)</w:t>
            </w:r>
          </w:p>
        </w:tc>
        <w:tc>
          <w:tcPr>
            <w:tcW w:w="2441" w:type="dxa"/>
            <w:vAlign w:val="center"/>
          </w:tcPr>
          <w:p w14:paraId="56E939D2" w14:textId="77777777" w:rsidR="001903D7" w:rsidRPr="00386F80" w:rsidRDefault="001903D7" w:rsidP="008F2F6A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</w:tr>
      <w:tr w:rsidR="003D7EC0" w:rsidRPr="007673FA" w14:paraId="56E939D8" w14:textId="77777777" w:rsidTr="00386F80">
        <w:trPr>
          <w:trHeight w:val="454"/>
        </w:trPr>
        <w:tc>
          <w:tcPr>
            <w:tcW w:w="1951" w:type="dxa"/>
            <w:vAlign w:val="center"/>
          </w:tcPr>
          <w:p w14:paraId="56E939D4" w14:textId="77777777" w:rsidR="00DF7065" w:rsidRPr="00386F80" w:rsidRDefault="00DF7065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Cs w:val="24"/>
                <w:lang w:val="is-IS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Seniority</w:t>
            </w:r>
            <w:r w:rsidR="007967A9" w:rsidRPr="00386F80">
              <w:rPr>
                <w:rStyle w:val="Odkaznavysvtlivky"/>
                <w:rFonts w:asciiTheme="minorHAnsi" w:hAnsiTheme="minorHAnsi" w:cstheme="minorHAnsi"/>
                <w:szCs w:val="24"/>
                <w:lang w:val="en-GB"/>
              </w:rPr>
              <w:endnoteReference w:id="2"/>
            </w:r>
          </w:p>
        </w:tc>
        <w:tc>
          <w:tcPr>
            <w:tcW w:w="2835" w:type="dxa"/>
            <w:vAlign w:val="center"/>
          </w:tcPr>
          <w:p w14:paraId="56E939D5" w14:textId="77777777" w:rsidR="001903D7" w:rsidRPr="00386F80" w:rsidRDefault="001903D7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color w:val="002060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6E939D6" w14:textId="77777777" w:rsidR="001903D7" w:rsidRPr="00386F80" w:rsidRDefault="00E67F2F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Nationality</w:t>
            </w:r>
            <w:r w:rsidR="007967A9" w:rsidRPr="00386F80">
              <w:rPr>
                <w:rStyle w:val="Odkaznavysvtlivky"/>
                <w:rFonts w:asciiTheme="minorHAnsi" w:hAnsiTheme="minorHAnsi" w:cstheme="minorHAnsi"/>
                <w:szCs w:val="24"/>
                <w:lang w:val="en-GB"/>
              </w:rPr>
              <w:endnoteReference w:id="3"/>
            </w:r>
          </w:p>
        </w:tc>
        <w:tc>
          <w:tcPr>
            <w:tcW w:w="2441" w:type="dxa"/>
            <w:vAlign w:val="center"/>
          </w:tcPr>
          <w:p w14:paraId="56E939D7" w14:textId="77777777" w:rsidR="001903D7" w:rsidRPr="00386F80" w:rsidRDefault="001903D7" w:rsidP="008F2F6A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</w:p>
        </w:tc>
      </w:tr>
      <w:tr w:rsidR="003D7EC0" w:rsidRPr="007673FA" w14:paraId="56E939DD" w14:textId="77777777" w:rsidTr="00386F80">
        <w:trPr>
          <w:trHeight w:val="454"/>
        </w:trPr>
        <w:tc>
          <w:tcPr>
            <w:tcW w:w="1951" w:type="dxa"/>
            <w:vAlign w:val="center"/>
          </w:tcPr>
          <w:p w14:paraId="56E939D9" w14:textId="0FEEDBDE" w:rsidR="001903D7" w:rsidRPr="00386F80" w:rsidRDefault="00DF7065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Sex</w:t>
            </w:r>
            <w:r w:rsidR="00AA0AF4" w:rsidRPr="00386F80">
              <w:rPr>
                <w:rFonts w:asciiTheme="minorHAnsi" w:hAnsiTheme="minorHAnsi" w:cstheme="minorHAnsi"/>
                <w:szCs w:val="24"/>
                <w:lang w:val="en-GB"/>
              </w:rPr>
              <w:t xml:space="preserve"> </w:t>
            </w:r>
            <w:r w:rsidR="00AA0AF4" w:rsidRPr="00386F8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[</w:t>
            </w:r>
            <w:r w:rsidR="00AA0AF4" w:rsidRPr="00386F80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M/F</w:t>
            </w:r>
            <w:r w:rsidR="00743F98" w:rsidRPr="00386F80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/Undefined</w:t>
            </w:r>
            <w:r w:rsidR="00AA0AF4" w:rsidRPr="00386F8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]</w:t>
            </w:r>
          </w:p>
        </w:tc>
        <w:tc>
          <w:tcPr>
            <w:tcW w:w="2835" w:type="dxa"/>
            <w:vAlign w:val="center"/>
          </w:tcPr>
          <w:p w14:paraId="56E939DA" w14:textId="77777777" w:rsidR="001903D7" w:rsidRPr="00386F80" w:rsidRDefault="001903D7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color w:val="002060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6E939DB" w14:textId="77777777" w:rsidR="001903D7" w:rsidRPr="00386F80" w:rsidRDefault="00AA0AF4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Academic year</w:t>
            </w:r>
          </w:p>
        </w:tc>
        <w:tc>
          <w:tcPr>
            <w:tcW w:w="2441" w:type="dxa"/>
            <w:vAlign w:val="center"/>
          </w:tcPr>
          <w:p w14:paraId="56E939DC" w14:textId="77777777" w:rsidR="001903D7" w:rsidRPr="00386F80" w:rsidRDefault="00AA0AF4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  <w:proofErr w:type="gramStart"/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20../20..</w:t>
            </w:r>
            <w:proofErr w:type="gramEnd"/>
          </w:p>
        </w:tc>
      </w:tr>
      <w:tr w:rsidR="0081766A" w:rsidRPr="007673FA" w14:paraId="56E939E2" w14:textId="77777777" w:rsidTr="00386F80">
        <w:trPr>
          <w:trHeight w:val="454"/>
        </w:trPr>
        <w:tc>
          <w:tcPr>
            <w:tcW w:w="1951" w:type="dxa"/>
            <w:vAlign w:val="center"/>
          </w:tcPr>
          <w:p w14:paraId="56E939DE" w14:textId="77777777" w:rsidR="0081766A" w:rsidRPr="00386F80" w:rsidRDefault="0081766A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E-mail</w:t>
            </w:r>
          </w:p>
        </w:tc>
        <w:tc>
          <w:tcPr>
            <w:tcW w:w="6977" w:type="dxa"/>
            <w:gridSpan w:val="3"/>
            <w:vAlign w:val="center"/>
          </w:tcPr>
          <w:p w14:paraId="56E939E1" w14:textId="77777777" w:rsidR="0081766A" w:rsidRPr="00386F80" w:rsidRDefault="0081766A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2700653F" w:rsidR="007967A9" w:rsidRPr="008F2F6A" w:rsidRDefault="007967A9" w:rsidP="008F2F6A">
      <w:pPr>
        <w:shd w:val="clear" w:color="auto" w:fill="FFFFFF"/>
        <w:spacing w:after="120"/>
        <w:ind w:right="-992"/>
        <w:jc w:val="left"/>
        <w:rPr>
          <w:rFonts w:asciiTheme="minorHAnsi" w:hAnsiTheme="minorHAnsi" w:cstheme="minorHAnsi"/>
          <w:b/>
          <w:color w:val="002060"/>
          <w:sz w:val="28"/>
          <w:szCs w:val="28"/>
          <w:lang w:val="is-IS"/>
        </w:rPr>
      </w:pPr>
      <w:r w:rsidRPr="008F2F6A"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  <w:t xml:space="preserve">The Sending </w:t>
      </w:r>
      <w:r w:rsidR="008F29FB"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  <w:t>Institution</w:t>
      </w:r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2226"/>
        <w:gridCol w:w="2489"/>
        <w:gridCol w:w="1872"/>
        <w:gridCol w:w="2191"/>
      </w:tblGrid>
      <w:tr w:rsidR="00116FBB" w:rsidRPr="00386F80" w14:paraId="56E939EA" w14:textId="77777777" w:rsidTr="008F29FB">
        <w:trPr>
          <w:trHeight w:val="454"/>
        </w:trPr>
        <w:tc>
          <w:tcPr>
            <w:tcW w:w="2226" w:type="dxa"/>
            <w:vAlign w:val="center"/>
          </w:tcPr>
          <w:p w14:paraId="56E939E5" w14:textId="77777777" w:rsidR="00116FBB" w:rsidRPr="00386F80" w:rsidRDefault="00116FBB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 xml:space="preserve">Name </w:t>
            </w:r>
          </w:p>
        </w:tc>
        <w:tc>
          <w:tcPr>
            <w:tcW w:w="6552" w:type="dxa"/>
            <w:gridSpan w:val="3"/>
            <w:vAlign w:val="center"/>
          </w:tcPr>
          <w:p w14:paraId="56E939E9" w14:textId="0BF9B9AA" w:rsidR="00116FBB" w:rsidRPr="00386F80" w:rsidRDefault="008F2F6A" w:rsidP="00386F80">
            <w:pPr>
              <w:shd w:val="clear" w:color="auto" w:fill="FFFFFF"/>
              <w:spacing w:after="0"/>
              <w:ind w:right="-993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  <w:t xml:space="preserve">University of South Bohemia in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  <w:t>České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  <w:t xml:space="preserve"> Budějovice</w:t>
            </w:r>
          </w:p>
        </w:tc>
      </w:tr>
      <w:tr w:rsidR="008F2F6A" w:rsidRPr="00386F80" w14:paraId="5C7E22CF" w14:textId="77777777" w:rsidTr="008F29FB">
        <w:trPr>
          <w:trHeight w:val="454"/>
        </w:trPr>
        <w:tc>
          <w:tcPr>
            <w:tcW w:w="2226" w:type="dxa"/>
            <w:vAlign w:val="center"/>
          </w:tcPr>
          <w:p w14:paraId="249AB2B7" w14:textId="77777777" w:rsidR="008F2F6A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Cs w:val="24"/>
                <w:lang w:val="en-GB"/>
              </w:rPr>
              <w:t xml:space="preserve">Faculty/Department </w:t>
            </w:r>
          </w:p>
          <w:p w14:paraId="63090D80" w14:textId="6A010D35" w:rsidR="008F2F6A" w:rsidRPr="008F2F6A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F2F6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(if applicable)</w:t>
            </w:r>
          </w:p>
        </w:tc>
        <w:tc>
          <w:tcPr>
            <w:tcW w:w="6552" w:type="dxa"/>
            <w:gridSpan w:val="3"/>
            <w:vAlign w:val="center"/>
          </w:tcPr>
          <w:p w14:paraId="6D57CDC6" w14:textId="77777777" w:rsidR="008F2F6A" w:rsidRPr="00386F80" w:rsidRDefault="008F2F6A" w:rsidP="00386F80">
            <w:pPr>
              <w:shd w:val="clear" w:color="auto" w:fill="FFFFFF"/>
              <w:spacing w:after="0"/>
              <w:ind w:right="-993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</w:tr>
      <w:tr w:rsidR="007967A9" w:rsidRPr="00386F80" w14:paraId="56E939F1" w14:textId="77777777" w:rsidTr="008F29FB">
        <w:trPr>
          <w:trHeight w:val="454"/>
        </w:trPr>
        <w:tc>
          <w:tcPr>
            <w:tcW w:w="2226" w:type="dxa"/>
            <w:vAlign w:val="center"/>
          </w:tcPr>
          <w:p w14:paraId="56E939EB" w14:textId="2A9960D0" w:rsidR="007967A9" w:rsidRPr="00386F80" w:rsidRDefault="007967A9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Erasmus code</w:t>
            </w:r>
            <w:r w:rsidR="00A568F8" w:rsidRPr="00386F80">
              <w:rPr>
                <w:rStyle w:val="Odkaznavysvtlivky"/>
                <w:rFonts w:asciiTheme="minorHAnsi" w:hAnsiTheme="minorHAnsi" w:cstheme="minorHAnsi"/>
                <w:szCs w:val="24"/>
                <w:lang w:val="en-GB"/>
              </w:rPr>
              <w:endnoteReference w:id="4"/>
            </w: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 xml:space="preserve"> </w:t>
            </w:r>
          </w:p>
          <w:p w14:paraId="56E939ED" w14:textId="6CDE3EDA" w:rsidR="007967A9" w:rsidRPr="00386F80" w:rsidRDefault="007967A9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386F8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(if applicable)</w:t>
            </w:r>
          </w:p>
        </w:tc>
        <w:tc>
          <w:tcPr>
            <w:tcW w:w="2489" w:type="dxa"/>
            <w:vAlign w:val="center"/>
          </w:tcPr>
          <w:p w14:paraId="56E939EE" w14:textId="0CBD918C" w:rsidR="007967A9" w:rsidRPr="00386F80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  <w:t>CZ CESKE01</w:t>
            </w:r>
          </w:p>
        </w:tc>
        <w:tc>
          <w:tcPr>
            <w:tcW w:w="1872" w:type="dxa"/>
            <w:vAlign w:val="center"/>
          </w:tcPr>
          <w:p w14:paraId="56E939EF" w14:textId="0983A471" w:rsidR="00375B76" w:rsidRPr="00386F80" w:rsidRDefault="008F2F6A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Country/</w:t>
            </w: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br/>
              <w:t>Country code</w:t>
            </w:r>
            <w:r w:rsidRPr="00386F80">
              <w:rPr>
                <w:rStyle w:val="Odkaznavysvtlivky"/>
                <w:rFonts w:asciiTheme="minorHAnsi" w:hAnsiTheme="minorHAnsi" w:cstheme="minorHAnsi"/>
                <w:szCs w:val="24"/>
                <w:lang w:val="en-GB"/>
              </w:rPr>
              <w:endnoteReference w:id="5"/>
            </w:r>
          </w:p>
        </w:tc>
        <w:tc>
          <w:tcPr>
            <w:tcW w:w="2191" w:type="dxa"/>
            <w:vAlign w:val="center"/>
          </w:tcPr>
          <w:p w14:paraId="56E939F0" w14:textId="5AC75F28" w:rsidR="007967A9" w:rsidRPr="00386F80" w:rsidRDefault="008F2F6A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  <w:t>Czech Republic/CZ</w:t>
            </w:r>
          </w:p>
        </w:tc>
      </w:tr>
      <w:tr w:rsidR="008F2F6A" w:rsidRPr="00386F80" w14:paraId="56E939F6" w14:textId="77777777" w:rsidTr="008F29FB">
        <w:trPr>
          <w:trHeight w:val="454"/>
        </w:trPr>
        <w:tc>
          <w:tcPr>
            <w:tcW w:w="2226" w:type="dxa"/>
            <w:vAlign w:val="center"/>
          </w:tcPr>
          <w:p w14:paraId="56E939F2" w14:textId="77777777" w:rsidR="008F2F6A" w:rsidRPr="00386F80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Address</w:t>
            </w:r>
          </w:p>
        </w:tc>
        <w:tc>
          <w:tcPr>
            <w:tcW w:w="6552" w:type="dxa"/>
            <w:gridSpan w:val="3"/>
            <w:vAlign w:val="center"/>
          </w:tcPr>
          <w:p w14:paraId="56E939F5" w14:textId="2202D680" w:rsidR="008F2F6A" w:rsidRPr="00386F80" w:rsidRDefault="008F2F6A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Cs w:val="24"/>
                <w:lang w:val="en-GB"/>
              </w:rPr>
              <w:t>Branišovská</w:t>
            </w:r>
            <w:proofErr w:type="spellEnd"/>
            <w:r>
              <w:rPr>
                <w:rFonts w:asciiTheme="minorHAnsi" w:hAnsiTheme="minorHAnsi" w:cstheme="minorHAnsi"/>
                <w:b/>
                <w:szCs w:val="24"/>
                <w:lang w:val="en-GB"/>
              </w:rPr>
              <w:t xml:space="preserve"> 1645/31a, 37005 </w:t>
            </w:r>
            <w:proofErr w:type="spellStart"/>
            <w:r>
              <w:rPr>
                <w:rFonts w:asciiTheme="minorHAnsi" w:hAnsiTheme="minorHAnsi" w:cstheme="minorHAnsi"/>
                <w:b/>
                <w:szCs w:val="24"/>
                <w:lang w:val="en-GB"/>
              </w:rPr>
              <w:t>České</w:t>
            </w:r>
            <w:proofErr w:type="spellEnd"/>
            <w:r>
              <w:rPr>
                <w:rFonts w:asciiTheme="minorHAnsi" w:hAnsiTheme="minorHAnsi" w:cstheme="minorHAnsi"/>
                <w:b/>
                <w:szCs w:val="24"/>
                <w:lang w:val="en-GB"/>
              </w:rPr>
              <w:t xml:space="preserve"> Budějovice</w:t>
            </w:r>
          </w:p>
        </w:tc>
      </w:tr>
      <w:tr w:rsidR="008F2F6A" w:rsidRPr="00386F80" w14:paraId="56E939FC" w14:textId="77777777" w:rsidTr="008F29FB">
        <w:trPr>
          <w:trHeight w:val="454"/>
        </w:trPr>
        <w:tc>
          <w:tcPr>
            <w:tcW w:w="2226" w:type="dxa"/>
            <w:vAlign w:val="center"/>
          </w:tcPr>
          <w:p w14:paraId="4031661B" w14:textId="77777777" w:rsidR="008F2F6A" w:rsidRPr="008F2F6A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F2F6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Contact person, </w:t>
            </w:r>
          </w:p>
          <w:p w14:paraId="56E939F7" w14:textId="13F885CB" w:rsidR="008F2F6A" w:rsidRPr="00386F80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8F2F6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position</w:t>
            </w:r>
          </w:p>
        </w:tc>
        <w:tc>
          <w:tcPr>
            <w:tcW w:w="6552" w:type="dxa"/>
            <w:gridSpan w:val="3"/>
            <w:vAlign w:val="center"/>
          </w:tcPr>
          <w:p w14:paraId="56E939FB" w14:textId="77777777" w:rsidR="008F2F6A" w:rsidRPr="00386F80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fr-BE"/>
              </w:rPr>
            </w:pPr>
          </w:p>
        </w:tc>
      </w:tr>
      <w:tr w:rsidR="008F2F6A" w:rsidRPr="00386F80" w14:paraId="6C938DCD" w14:textId="77777777" w:rsidTr="008F29FB">
        <w:trPr>
          <w:trHeight w:val="454"/>
        </w:trPr>
        <w:tc>
          <w:tcPr>
            <w:tcW w:w="2226" w:type="dxa"/>
            <w:vAlign w:val="center"/>
          </w:tcPr>
          <w:p w14:paraId="725DBCB8" w14:textId="4A35B45A" w:rsidR="008F2F6A" w:rsidRPr="00386F80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Cs w:val="24"/>
                <w:lang w:val="en-GB"/>
              </w:rPr>
              <w:t>Contact e-mail</w:t>
            </w:r>
          </w:p>
        </w:tc>
        <w:tc>
          <w:tcPr>
            <w:tcW w:w="2489" w:type="dxa"/>
            <w:vAlign w:val="center"/>
          </w:tcPr>
          <w:p w14:paraId="111DCE7D" w14:textId="77777777" w:rsidR="008F2F6A" w:rsidRPr="00386F80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color w:val="002060"/>
                <w:szCs w:val="24"/>
                <w:lang w:val="en-GB"/>
              </w:rPr>
            </w:pPr>
          </w:p>
        </w:tc>
        <w:tc>
          <w:tcPr>
            <w:tcW w:w="1872" w:type="dxa"/>
            <w:vAlign w:val="center"/>
          </w:tcPr>
          <w:p w14:paraId="3F875DC3" w14:textId="0712593C" w:rsidR="008F2F6A" w:rsidRPr="00386F80" w:rsidRDefault="008F2F6A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Cs w:val="24"/>
                <w:lang w:val="fr-BE"/>
              </w:rPr>
            </w:pPr>
            <w:r>
              <w:rPr>
                <w:rFonts w:asciiTheme="minorHAnsi" w:hAnsiTheme="minorHAnsi" w:cstheme="minorHAnsi"/>
                <w:szCs w:val="24"/>
                <w:lang w:val="fr-BE"/>
              </w:rPr>
              <w:t>Contact phone </w:t>
            </w:r>
          </w:p>
        </w:tc>
        <w:tc>
          <w:tcPr>
            <w:tcW w:w="2191" w:type="dxa"/>
            <w:vAlign w:val="center"/>
          </w:tcPr>
          <w:p w14:paraId="4724DF33" w14:textId="77777777" w:rsidR="008F2F6A" w:rsidRPr="00386F80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fr-BE"/>
              </w:rPr>
            </w:pP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6780DFF2" w:rsidR="007967A9" w:rsidRPr="008F2F6A" w:rsidRDefault="007967A9" w:rsidP="008F2F6A">
      <w:pPr>
        <w:shd w:val="clear" w:color="auto" w:fill="FFFFFF"/>
        <w:spacing w:after="120"/>
        <w:ind w:right="-992"/>
        <w:jc w:val="left"/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</w:pPr>
      <w:r w:rsidRPr="008F2F6A"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  <w:t xml:space="preserve">The Receiving </w:t>
      </w:r>
      <w:r w:rsidR="008F29FB"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  <w:t>Organisation</w:t>
      </w:r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2231"/>
        <w:gridCol w:w="2212"/>
        <w:gridCol w:w="2234"/>
        <w:gridCol w:w="2101"/>
      </w:tblGrid>
      <w:tr w:rsidR="008F2F6A" w:rsidRPr="007673FA" w14:paraId="56E93A0A" w14:textId="77777777" w:rsidTr="008F29FB">
        <w:trPr>
          <w:trHeight w:val="454"/>
        </w:trPr>
        <w:tc>
          <w:tcPr>
            <w:tcW w:w="2231" w:type="dxa"/>
            <w:vAlign w:val="center"/>
          </w:tcPr>
          <w:p w14:paraId="56E93A06" w14:textId="77777777" w:rsidR="008F2F6A" w:rsidRPr="008F2F6A" w:rsidRDefault="008F2F6A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8F2F6A">
              <w:rPr>
                <w:rFonts w:asciiTheme="minorHAnsi" w:hAnsiTheme="minorHAnsi" w:cstheme="minorHAnsi"/>
                <w:szCs w:val="24"/>
                <w:lang w:val="en-GB"/>
              </w:rPr>
              <w:t>Name</w:t>
            </w:r>
          </w:p>
        </w:tc>
        <w:tc>
          <w:tcPr>
            <w:tcW w:w="6547" w:type="dxa"/>
            <w:gridSpan w:val="3"/>
            <w:vAlign w:val="center"/>
          </w:tcPr>
          <w:p w14:paraId="56E93A09" w14:textId="77777777" w:rsidR="008F2F6A" w:rsidRPr="008F2F6A" w:rsidRDefault="008F2F6A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</w:tr>
      <w:tr w:rsidR="00191A0D" w:rsidRPr="007673FA" w14:paraId="01AAE944" w14:textId="77777777" w:rsidTr="008F29FB">
        <w:trPr>
          <w:trHeight w:val="454"/>
        </w:trPr>
        <w:tc>
          <w:tcPr>
            <w:tcW w:w="2231" w:type="dxa"/>
            <w:vAlign w:val="center"/>
          </w:tcPr>
          <w:p w14:paraId="1A564834" w14:textId="759BE492" w:rsidR="00191A0D" w:rsidRPr="00191A0D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191A0D">
              <w:rPr>
                <w:rFonts w:asciiTheme="minorHAnsi" w:hAnsiTheme="minorHAnsi" w:cstheme="minorHAnsi"/>
                <w:szCs w:val="24"/>
                <w:lang w:val="en-GB"/>
              </w:rPr>
              <w:t>Faculty/Department</w:t>
            </w:r>
          </w:p>
        </w:tc>
        <w:tc>
          <w:tcPr>
            <w:tcW w:w="6547" w:type="dxa"/>
            <w:gridSpan w:val="3"/>
            <w:vAlign w:val="center"/>
          </w:tcPr>
          <w:p w14:paraId="45CDC27C" w14:textId="77777777" w:rsidR="00191A0D" w:rsidRPr="008F2F6A" w:rsidRDefault="00191A0D" w:rsidP="00191A0D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</w:tr>
      <w:tr w:rsidR="00A75662" w:rsidRPr="007673FA" w14:paraId="56E93A11" w14:textId="77777777" w:rsidTr="008F29FB">
        <w:trPr>
          <w:trHeight w:val="454"/>
        </w:trPr>
        <w:tc>
          <w:tcPr>
            <w:tcW w:w="2231" w:type="dxa"/>
            <w:vAlign w:val="center"/>
          </w:tcPr>
          <w:p w14:paraId="56E93A0B" w14:textId="70E282AF" w:rsidR="00A75662" w:rsidRPr="008F2F6A" w:rsidRDefault="00713E3E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8F2F6A">
              <w:rPr>
                <w:rFonts w:asciiTheme="minorHAnsi" w:hAnsiTheme="minorHAnsi" w:cstheme="minorHAnsi"/>
                <w:szCs w:val="24"/>
                <w:lang w:val="en-GB"/>
              </w:rPr>
              <w:t>Erasmus code</w:t>
            </w:r>
          </w:p>
          <w:p w14:paraId="56E93A0D" w14:textId="48AD5B8B" w:rsidR="00A75662" w:rsidRPr="00191A0D" w:rsidRDefault="00A75662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91A0D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(if applicable)</w:t>
            </w:r>
          </w:p>
        </w:tc>
        <w:tc>
          <w:tcPr>
            <w:tcW w:w="2212" w:type="dxa"/>
            <w:vAlign w:val="center"/>
          </w:tcPr>
          <w:p w14:paraId="56E93A0E" w14:textId="77777777" w:rsidR="00A75662" w:rsidRPr="008F2F6A" w:rsidRDefault="00A75662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  <w:tc>
          <w:tcPr>
            <w:tcW w:w="2234" w:type="dxa"/>
            <w:vAlign w:val="center"/>
          </w:tcPr>
          <w:p w14:paraId="56E93A0F" w14:textId="467A0B68" w:rsidR="00A75662" w:rsidRPr="008F2F6A" w:rsidRDefault="00191A0D" w:rsidP="008F2F6A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8F2F6A">
              <w:rPr>
                <w:rFonts w:asciiTheme="minorHAnsi" w:hAnsiTheme="minorHAnsi" w:cstheme="minorHAnsi"/>
                <w:szCs w:val="24"/>
                <w:lang w:val="en-GB"/>
              </w:rPr>
              <w:t>Country/</w:t>
            </w:r>
            <w:r w:rsidRPr="008F2F6A">
              <w:rPr>
                <w:rFonts w:asciiTheme="minorHAnsi" w:hAnsiTheme="minorHAnsi" w:cstheme="minorHAnsi"/>
                <w:szCs w:val="24"/>
                <w:lang w:val="en-GB"/>
              </w:rPr>
              <w:br/>
              <w:t>Country code</w:t>
            </w:r>
          </w:p>
        </w:tc>
        <w:tc>
          <w:tcPr>
            <w:tcW w:w="2101" w:type="dxa"/>
            <w:vAlign w:val="center"/>
          </w:tcPr>
          <w:p w14:paraId="56E93A10" w14:textId="77777777" w:rsidR="00A75662" w:rsidRPr="008F2F6A" w:rsidRDefault="00A75662" w:rsidP="00191A0D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</w:tr>
      <w:tr w:rsidR="00191A0D" w:rsidRPr="007673FA" w14:paraId="56E93A16" w14:textId="77777777" w:rsidTr="008F29FB">
        <w:trPr>
          <w:trHeight w:val="454"/>
        </w:trPr>
        <w:tc>
          <w:tcPr>
            <w:tcW w:w="2231" w:type="dxa"/>
            <w:vAlign w:val="center"/>
          </w:tcPr>
          <w:p w14:paraId="56E93A12" w14:textId="77777777" w:rsidR="00191A0D" w:rsidRPr="008F2F6A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8F2F6A">
              <w:rPr>
                <w:rFonts w:asciiTheme="minorHAnsi" w:hAnsiTheme="minorHAnsi" w:cstheme="minorHAnsi"/>
                <w:szCs w:val="24"/>
                <w:lang w:val="en-GB"/>
              </w:rPr>
              <w:t>Address</w:t>
            </w:r>
          </w:p>
        </w:tc>
        <w:tc>
          <w:tcPr>
            <w:tcW w:w="6547" w:type="dxa"/>
            <w:gridSpan w:val="3"/>
            <w:vAlign w:val="center"/>
          </w:tcPr>
          <w:p w14:paraId="56E93A15" w14:textId="77777777" w:rsidR="00191A0D" w:rsidRPr="008F2F6A" w:rsidRDefault="00191A0D" w:rsidP="00191A0D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</w:p>
        </w:tc>
      </w:tr>
      <w:tr w:rsidR="00191A0D" w:rsidRPr="00EF398E" w14:paraId="56E93A1B" w14:textId="77777777" w:rsidTr="008F29FB">
        <w:trPr>
          <w:trHeight w:val="454"/>
        </w:trPr>
        <w:tc>
          <w:tcPr>
            <w:tcW w:w="2231" w:type="dxa"/>
            <w:vAlign w:val="center"/>
          </w:tcPr>
          <w:p w14:paraId="79F9414D" w14:textId="77777777" w:rsidR="00191A0D" w:rsidRPr="00191A0D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191A0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Contact person,</w:t>
            </w:r>
          </w:p>
          <w:p w14:paraId="56E93A17" w14:textId="03682C2E" w:rsidR="00191A0D" w:rsidRPr="008F2F6A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191A0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position</w:t>
            </w:r>
          </w:p>
        </w:tc>
        <w:tc>
          <w:tcPr>
            <w:tcW w:w="6547" w:type="dxa"/>
            <w:gridSpan w:val="3"/>
            <w:vAlign w:val="center"/>
          </w:tcPr>
          <w:p w14:paraId="56E93A1A" w14:textId="77777777" w:rsidR="00191A0D" w:rsidRPr="008F2F6A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fr-BE"/>
              </w:rPr>
            </w:pPr>
          </w:p>
        </w:tc>
      </w:tr>
      <w:tr w:rsidR="00191A0D" w:rsidRPr="00EF398E" w14:paraId="5B8642EC" w14:textId="77777777" w:rsidTr="008F29FB">
        <w:trPr>
          <w:trHeight w:val="454"/>
        </w:trPr>
        <w:tc>
          <w:tcPr>
            <w:tcW w:w="2231" w:type="dxa"/>
            <w:vAlign w:val="center"/>
          </w:tcPr>
          <w:p w14:paraId="09BA84FE" w14:textId="4F34010E" w:rsidR="00191A0D" w:rsidRPr="008F2F6A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Cs w:val="24"/>
                <w:lang w:val="en-GB"/>
              </w:rPr>
              <w:t>Contact e-mail</w:t>
            </w:r>
          </w:p>
        </w:tc>
        <w:tc>
          <w:tcPr>
            <w:tcW w:w="2212" w:type="dxa"/>
            <w:vAlign w:val="center"/>
          </w:tcPr>
          <w:p w14:paraId="538CAC22" w14:textId="77777777" w:rsidR="00191A0D" w:rsidRPr="008F2F6A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2234" w:type="dxa"/>
            <w:vAlign w:val="center"/>
          </w:tcPr>
          <w:p w14:paraId="56B48677" w14:textId="52E48F24" w:rsidR="00191A0D" w:rsidRPr="008F2F6A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fr-BE"/>
              </w:rPr>
            </w:pPr>
            <w:r>
              <w:rPr>
                <w:rFonts w:asciiTheme="minorHAnsi" w:hAnsiTheme="minorHAnsi" w:cstheme="minorHAnsi"/>
                <w:szCs w:val="24"/>
                <w:lang w:val="fr-BE"/>
              </w:rPr>
              <w:t>Contact phone</w:t>
            </w:r>
          </w:p>
        </w:tc>
        <w:tc>
          <w:tcPr>
            <w:tcW w:w="2101" w:type="dxa"/>
            <w:vAlign w:val="center"/>
          </w:tcPr>
          <w:p w14:paraId="66977592" w14:textId="77777777" w:rsidR="00191A0D" w:rsidRPr="008F2F6A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fr-BE"/>
              </w:rPr>
            </w:pPr>
          </w:p>
        </w:tc>
      </w:tr>
      <w:tr w:rsidR="008F29FB" w:rsidRPr="00EF398E" w14:paraId="4A7A29EF" w14:textId="77777777" w:rsidTr="008F29FB">
        <w:trPr>
          <w:trHeight w:val="454"/>
        </w:trPr>
        <w:tc>
          <w:tcPr>
            <w:tcW w:w="2231" w:type="dxa"/>
            <w:vAlign w:val="center"/>
          </w:tcPr>
          <w:p w14:paraId="35F643A5" w14:textId="6648EFBE" w:rsidR="008F29FB" w:rsidRDefault="008F29FB" w:rsidP="008F29FB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Type of organisation:</w:t>
            </w:r>
          </w:p>
        </w:tc>
        <w:tc>
          <w:tcPr>
            <w:tcW w:w="2212" w:type="dxa"/>
            <w:vAlign w:val="center"/>
          </w:tcPr>
          <w:p w14:paraId="438DECC4" w14:textId="478B0E0F" w:rsidR="008F29FB" w:rsidRPr="008F2F6A" w:rsidRDefault="008F29FB" w:rsidP="008F29FB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2234" w:type="dxa"/>
            <w:vAlign w:val="center"/>
          </w:tcPr>
          <w:p w14:paraId="1838113D" w14:textId="77777777" w:rsidR="008F29FB" w:rsidRPr="008F2F6A" w:rsidRDefault="008F29FB" w:rsidP="008F29FB">
            <w:pPr>
              <w:spacing w:after="0"/>
              <w:ind w:right="-992"/>
              <w:jc w:val="lef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F2F6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Size of organisation</w:t>
            </w:r>
          </w:p>
          <w:p w14:paraId="36C0F8DD" w14:textId="39FA120C" w:rsidR="008F29FB" w:rsidRDefault="008F29FB" w:rsidP="008F29FB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fr-BE"/>
              </w:rPr>
            </w:pPr>
            <w:r w:rsidRPr="008F2F6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(if applicable)</w:t>
            </w:r>
          </w:p>
        </w:tc>
        <w:tc>
          <w:tcPr>
            <w:tcW w:w="2101" w:type="dxa"/>
            <w:vAlign w:val="center"/>
          </w:tcPr>
          <w:p w14:paraId="49933BBD" w14:textId="77777777" w:rsidR="008F29FB" w:rsidRPr="00386F80" w:rsidRDefault="009F3233" w:rsidP="008F29FB">
            <w:pPr>
              <w:spacing w:after="0"/>
              <w:ind w:right="-992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20"/>
                  <w:lang w:val="en-GB"/>
                </w:rPr>
                <w:id w:val="-150250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9FB">
                  <w:rPr>
                    <w:rFonts w:ascii="MS Gothic" w:eastAsia="MS Gothic" w:hAnsi="MS Gothic" w:cstheme="minorHAnsi" w:hint="eastAsia"/>
                    <w:sz w:val="20"/>
                    <w:lang w:val="en-GB"/>
                  </w:rPr>
                  <w:t>☐</w:t>
                </w:r>
              </w:sdtContent>
            </w:sdt>
            <w:r w:rsidR="008F29FB" w:rsidRPr="00386F80">
              <w:rPr>
                <w:rFonts w:asciiTheme="minorHAnsi" w:hAnsiTheme="minorHAnsi" w:cstheme="minorHAnsi"/>
                <w:sz w:val="20"/>
                <w:lang w:val="en-GB"/>
              </w:rPr>
              <w:t>&lt;250 employees</w:t>
            </w:r>
          </w:p>
          <w:p w14:paraId="24181213" w14:textId="0A64F46F" w:rsidR="008F29FB" w:rsidRPr="008F2F6A" w:rsidRDefault="009F3233" w:rsidP="008F29FB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fr-BE"/>
              </w:rPr>
            </w:pPr>
            <w:sdt>
              <w:sdtPr>
                <w:rPr>
                  <w:rFonts w:asciiTheme="minorHAnsi" w:hAnsiTheme="minorHAnsi" w:cstheme="minorHAnsi"/>
                  <w:sz w:val="20"/>
                  <w:lang w:val="en-GB"/>
                </w:rPr>
                <w:id w:val="-61822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9FB">
                  <w:rPr>
                    <w:rFonts w:ascii="MS Gothic" w:eastAsia="MS Gothic" w:hAnsi="MS Gothic" w:cstheme="minorHAnsi" w:hint="eastAsia"/>
                    <w:sz w:val="20"/>
                    <w:lang w:val="en-GB"/>
                  </w:rPr>
                  <w:t>☐</w:t>
                </w:r>
              </w:sdtContent>
            </w:sdt>
            <w:r w:rsidR="008F29FB" w:rsidRPr="00386F80">
              <w:rPr>
                <w:rFonts w:asciiTheme="minorHAnsi" w:hAnsiTheme="minorHAnsi" w:cstheme="minorHAnsi"/>
                <w:sz w:val="20"/>
                <w:lang w:val="en-GB"/>
              </w:rPr>
              <w:t>≥250 employees</w:t>
            </w:r>
          </w:p>
        </w:tc>
      </w:tr>
    </w:tbl>
    <w:p w14:paraId="56E93A1E" w14:textId="0F7E9235" w:rsidR="007967A9" w:rsidRDefault="007967A9" w:rsidP="00191A0D">
      <w:pPr>
        <w:pStyle w:val="Nadpis4"/>
        <w:keepNext w:val="0"/>
        <w:numPr>
          <w:ilvl w:val="0"/>
          <w:numId w:val="0"/>
        </w:numPr>
        <w:spacing w:before="120"/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29FD8767" w14:textId="3C186E3A" w:rsidR="00490F95" w:rsidRPr="00191A0D" w:rsidRDefault="007967A9" w:rsidP="00191A0D">
      <w:pPr>
        <w:spacing w:after="360"/>
        <w:ind w:left="-709" w:right="-992"/>
        <w:jc w:val="center"/>
        <w:rPr>
          <w:rFonts w:asciiTheme="minorHAnsi" w:hAnsiTheme="minorHAnsi" w:cstheme="minorHAnsi"/>
          <w:b/>
          <w:color w:val="002060"/>
          <w:sz w:val="36"/>
          <w:szCs w:val="36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 w:rsidR="00124689" w:rsidRPr="00191A0D">
        <w:rPr>
          <w:rFonts w:asciiTheme="minorHAnsi" w:hAnsiTheme="minorHAnsi" w:cstheme="minorHAnsi"/>
          <w:b/>
          <w:color w:val="002060"/>
          <w:sz w:val="36"/>
          <w:szCs w:val="36"/>
          <w:lang w:val="en-GB"/>
        </w:rPr>
        <w:lastRenderedPageBreak/>
        <w:t xml:space="preserve">Section to be completed </w:t>
      </w:r>
      <w:r w:rsidR="005D5129" w:rsidRPr="00191A0D">
        <w:rPr>
          <w:rFonts w:asciiTheme="minorHAnsi" w:hAnsiTheme="minorHAnsi" w:cstheme="minorHAnsi"/>
          <w:b/>
          <w:color w:val="002060"/>
          <w:sz w:val="36"/>
          <w:szCs w:val="36"/>
          <w:lang w:val="en-GB"/>
        </w:rPr>
        <w:t>BEFORE THE MOBILITY</w:t>
      </w:r>
    </w:p>
    <w:p w14:paraId="56E93A20" w14:textId="77777777" w:rsidR="005D5129" w:rsidRPr="00191A0D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191A0D"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  <w:t>PROPOSED MOBILITY PROGRAMME</w:t>
      </w:r>
    </w:p>
    <w:p w14:paraId="63DFBEF5" w14:textId="028A64D7" w:rsidR="00466BFF" w:rsidRPr="00191A0D" w:rsidRDefault="00466BFF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sz w:val="24"/>
          <w:szCs w:val="24"/>
          <w:lang w:val="en-GB"/>
        </w:rPr>
      </w:pPr>
      <w:r w:rsidRPr="00191A0D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Language of </w:t>
      </w:r>
      <w:r w:rsidR="008F29FB">
        <w:rPr>
          <w:rFonts w:asciiTheme="minorHAnsi" w:hAnsiTheme="minorHAnsi" w:cstheme="minorHAnsi"/>
          <w:b/>
          <w:bCs/>
          <w:sz w:val="24"/>
          <w:szCs w:val="24"/>
          <w:lang w:val="en-GB"/>
        </w:rPr>
        <w:t>training</w:t>
      </w:r>
      <w:r w:rsidRPr="00191A0D">
        <w:rPr>
          <w:rFonts w:asciiTheme="minorHAnsi" w:hAnsiTheme="minorHAnsi" w:cstheme="minorHAnsi"/>
          <w:sz w:val="24"/>
          <w:szCs w:val="24"/>
          <w:lang w:val="en-GB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  <w:lang w:val="en-GB"/>
          </w:rPr>
          <w:id w:val="87509834"/>
          <w:placeholder>
            <w:docPart w:val="DefaultPlaceholder_-1854013440"/>
          </w:placeholder>
          <w:showingPlcHdr/>
        </w:sdtPr>
        <w:sdtEndPr/>
        <w:sdtContent>
          <w:r w:rsidR="00191A0D" w:rsidRPr="007C56E6">
            <w:rPr>
              <w:rStyle w:val="Zstupntext"/>
              <w:lang w:val="en-GB" w:eastAsia="en-GB"/>
            </w:rPr>
            <w:t>Klikněte nebo klepněte sem a zadejte text.</w:t>
          </w:r>
        </w:sdtContent>
      </w:sdt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191A0D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177F83B9" w14:textId="77777777" w:rsidR="00377526" w:rsidRPr="009A5E52" w:rsidRDefault="009A5E52" w:rsidP="009A5E52">
            <w:pPr>
              <w:spacing w:before="60" w:after="60"/>
              <w:ind w:left="-6" w:firstLine="6"/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</w:pPr>
            <w:r w:rsidRPr="009A5E52">
              <w:rPr>
                <w:rFonts w:asciiTheme="minorHAnsi" w:hAnsiTheme="minorHAnsi" w:cstheme="minorHAnsi"/>
                <w:b/>
                <w:bCs/>
                <w:szCs w:val="24"/>
                <w:highlight w:val="lightGray"/>
                <w:lang w:val="en-GB"/>
              </w:rPr>
              <w:t>BIP title:</w:t>
            </w:r>
          </w:p>
          <w:sdt>
            <w:sdtPr>
              <w:rPr>
                <w:rFonts w:asciiTheme="minorHAnsi" w:hAnsiTheme="minorHAnsi" w:cstheme="minorHAnsi"/>
                <w:sz w:val="23"/>
                <w:szCs w:val="23"/>
                <w:lang w:val="en-GB"/>
              </w:rPr>
              <w:id w:val="-366451392"/>
              <w:placeholder>
                <w:docPart w:val="DefaultPlaceholder_-1854013440"/>
              </w:placeholder>
              <w:showingPlcHdr/>
            </w:sdtPr>
            <w:sdtContent>
              <w:p w14:paraId="4CEC9FA9" w14:textId="4AE71251" w:rsidR="009A5E52" w:rsidRPr="009A5E52" w:rsidRDefault="009A5E52" w:rsidP="009A5E52">
                <w:pPr>
                  <w:spacing w:before="60" w:after="60"/>
                  <w:ind w:left="-6" w:firstLine="6"/>
                  <w:rPr>
                    <w:rFonts w:asciiTheme="minorHAnsi" w:hAnsiTheme="minorHAnsi" w:cstheme="minorHAnsi"/>
                    <w:sz w:val="23"/>
                    <w:szCs w:val="23"/>
                    <w:lang w:val="en-GB"/>
                  </w:rPr>
                </w:pPr>
                <w:r w:rsidRPr="007C56E6">
                  <w:rPr>
                    <w:rStyle w:val="Zstupntext"/>
                    <w:lang w:val="en-GB" w:eastAsia="en-GB"/>
                  </w:rPr>
                  <w:t>Klikněte nebo klepněte sem a zadejte text.</w:t>
                </w:r>
              </w:p>
            </w:sdtContent>
          </w:sdt>
          <w:p w14:paraId="2BB678D2" w14:textId="77777777" w:rsidR="009A5E52" w:rsidRDefault="009A5E52" w:rsidP="009A5E52">
            <w:pPr>
              <w:spacing w:before="60" w:after="60"/>
              <w:ind w:left="-6" w:firstLine="6"/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</w:pPr>
            <w:r w:rsidRPr="009A5E52">
              <w:rPr>
                <w:rFonts w:asciiTheme="minorHAnsi" w:hAnsiTheme="minorHAnsi" w:cstheme="minorHAnsi"/>
                <w:b/>
                <w:bCs/>
                <w:szCs w:val="24"/>
                <w:highlight w:val="lightGray"/>
                <w:lang w:val="en-GB"/>
              </w:rPr>
              <w:t>BIP ID:</w:t>
            </w:r>
          </w:p>
          <w:sdt>
            <w:sdtPr>
              <w:rPr>
                <w:rFonts w:asciiTheme="minorHAnsi" w:hAnsiTheme="minorHAnsi" w:cstheme="minorHAnsi"/>
                <w:sz w:val="23"/>
                <w:szCs w:val="23"/>
                <w:lang w:val="en-GB"/>
              </w:rPr>
              <w:id w:val="1499933007"/>
              <w:placeholder>
                <w:docPart w:val="DefaultPlaceholder_-1854013440"/>
              </w:placeholder>
              <w:showingPlcHdr/>
            </w:sdtPr>
            <w:sdtContent>
              <w:p w14:paraId="56E93A2D" w14:textId="0B654B7C" w:rsidR="009A5E52" w:rsidRPr="009A5E52" w:rsidRDefault="009A5E52" w:rsidP="009A5E52">
                <w:pPr>
                  <w:spacing w:before="60" w:after="60"/>
                  <w:ind w:left="-6" w:firstLine="6"/>
                  <w:rPr>
                    <w:rFonts w:asciiTheme="minorHAnsi" w:hAnsiTheme="minorHAnsi" w:cstheme="minorHAnsi"/>
                    <w:sz w:val="23"/>
                    <w:szCs w:val="23"/>
                    <w:lang w:val="en-GB"/>
                  </w:rPr>
                </w:pPr>
                <w:r w:rsidRPr="007C56E6">
                  <w:rPr>
                    <w:rStyle w:val="Zstupntext"/>
                    <w:lang w:val="en-GB" w:eastAsia="en-GB"/>
                  </w:rPr>
                  <w:t>Klikněte nebo klepněte sem a zadejte text.</w:t>
                </w:r>
              </w:p>
            </w:sdtContent>
          </w:sdt>
        </w:tc>
      </w:tr>
    </w:tbl>
    <w:p w14:paraId="56E93A2F" w14:textId="77777777" w:rsidR="00377526" w:rsidRPr="00191A0D" w:rsidRDefault="00377526" w:rsidP="00A128FE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Cs w:val="24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191A0D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34BDBF8" w14:textId="0F61B388" w:rsidR="009A5E52" w:rsidRDefault="009A5E52" w:rsidP="009A5E52">
            <w:pPr>
              <w:spacing w:before="60" w:after="60"/>
              <w:rPr>
                <w:rFonts w:asciiTheme="minorHAnsi" w:hAnsiTheme="minorHAnsi" w:cstheme="minorHAnsi"/>
                <w:b/>
                <w:bCs/>
                <w:sz w:val="23"/>
                <w:szCs w:val="23"/>
                <w:lang w:val="en-GB"/>
              </w:rPr>
            </w:pPr>
            <w:r w:rsidRPr="009A5E52">
              <w:rPr>
                <w:rFonts w:asciiTheme="minorHAnsi" w:hAnsiTheme="minorHAnsi" w:cstheme="minorHAnsi"/>
                <w:b/>
                <w:bCs/>
                <w:sz w:val="23"/>
                <w:szCs w:val="23"/>
                <w:highlight w:val="lightGray"/>
                <w:lang w:val="en-GB"/>
              </w:rPr>
              <w:t>Overall objectives of the mobility:</w:t>
            </w:r>
          </w:p>
          <w:sdt>
            <w:sdtPr>
              <w:rPr>
                <w:rFonts w:asciiTheme="minorHAnsi" w:hAnsiTheme="minorHAnsi" w:cstheme="minorHAnsi"/>
                <w:sz w:val="23"/>
                <w:szCs w:val="23"/>
                <w:lang w:val="en-GB"/>
              </w:rPr>
              <w:id w:val="1933307386"/>
              <w:placeholder>
                <w:docPart w:val="DefaultPlaceholder_-1854013440"/>
              </w:placeholder>
              <w:showingPlcHdr/>
            </w:sdtPr>
            <w:sdtContent>
              <w:p w14:paraId="2439812C" w14:textId="7E0D10BA" w:rsidR="009A5E52" w:rsidRPr="009A5E52" w:rsidRDefault="009A5E52" w:rsidP="009A5E52">
                <w:pPr>
                  <w:spacing w:before="60" w:after="120"/>
                  <w:rPr>
                    <w:rFonts w:asciiTheme="minorHAnsi" w:hAnsiTheme="minorHAnsi" w:cstheme="minorHAnsi"/>
                    <w:sz w:val="23"/>
                    <w:szCs w:val="23"/>
                    <w:lang w:val="en-GB"/>
                  </w:rPr>
                </w:pPr>
                <w:r w:rsidRPr="007C56E6">
                  <w:rPr>
                    <w:rStyle w:val="Zstupntext"/>
                    <w:lang w:val="en-GB" w:eastAsia="en-GB"/>
                  </w:rPr>
                  <w:t>Klikněte nebo klepněte sem a zadejte text.</w:t>
                </w:r>
              </w:p>
            </w:sdtContent>
          </w:sdt>
          <w:p w14:paraId="56E93A34" w14:textId="77777777" w:rsidR="00377526" w:rsidRPr="00191A0D" w:rsidRDefault="00377526" w:rsidP="00B223B0">
            <w:pPr>
              <w:spacing w:after="120"/>
              <w:ind w:left="-6" w:firstLine="6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</w:tr>
    </w:tbl>
    <w:p w14:paraId="56E93A36" w14:textId="77777777" w:rsidR="00377526" w:rsidRDefault="00377526" w:rsidP="00C46FA7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Cs w:val="24"/>
          <w:lang w:val="en-GB"/>
        </w:rPr>
      </w:pPr>
    </w:p>
    <w:tbl>
      <w:tblPr>
        <w:tblStyle w:val="Svtlmkatabulky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8778"/>
      </w:tblGrid>
      <w:tr w:rsidR="009A5E52" w14:paraId="194DEED2" w14:textId="77777777" w:rsidTr="009A5E52">
        <w:tc>
          <w:tcPr>
            <w:tcW w:w="8778" w:type="dxa"/>
          </w:tcPr>
          <w:p w14:paraId="6950613B" w14:textId="77777777" w:rsidR="009A5E52" w:rsidRPr="00191A0D" w:rsidRDefault="009A5E52" w:rsidP="009A5E52">
            <w:pPr>
              <w:spacing w:before="60" w:after="60"/>
              <w:rPr>
                <w:rFonts w:asciiTheme="minorHAnsi" w:hAnsiTheme="minorHAnsi" w:cstheme="minorHAnsi"/>
                <w:sz w:val="23"/>
                <w:szCs w:val="23"/>
                <w:lang w:val="en-GB"/>
              </w:rPr>
            </w:pPr>
            <w:r w:rsidRPr="00191A0D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  <w:lang w:val="en-GB"/>
              </w:rPr>
              <w:t>Added value of the mobility (in the context of the modernisation and internationalisation strategies of the institutions involved):</w:t>
            </w:r>
          </w:p>
          <w:sdt>
            <w:sdtPr>
              <w:rPr>
                <w:rFonts w:asciiTheme="minorHAnsi" w:hAnsiTheme="minorHAnsi" w:cstheme="minorHAnsi"/>
                <w:bCs/>
                <w:sz w:val="23"/>
                <w:szCs w:val="23"/>
                <w:lang w:val="en-GB"/>
              </w:rPr>
              <w:id w:val="126446926"/>
              <w:placeholder>
                <w:docPart w:val="9A669085CE424A37A4A29B2C816C64C4"/>
              </w:placeholder>
              <w:showingPlcHdr/>
            </w:sdtPr>
            <w:sdtContent>
              <w:p w14:paraId="338F3E18" w14:textId="4F33B199" w:rsidR="009A5E52" w:rsidRPr="009A5E52" w:rsidRDefault="009A5E52" w:rsidP="009A5E52">
                <w:pPr>
                  <w:spacing w:before="60" w:after="120"/>
                  <w:ind w:left="-6" w:firstLine="6"/>
                  <w:rPr>
                    <w:rFonts w:asciiTheme="minorHAnsi" w:hAnsiTheme="minorHAnsi" w:cstheme="minorHAnsi"/>
                    <w:bCs/>
                    <w:sz w:val="23"/>
                    <w:szCs w:val="23"/>
                    <w:lang w:val="en-GB"/>
                  </w:rPr>
                </w:pPr>
                <w:r w:rsidRPr="007C56E6">
                  <w:rPr>
                    <w:rStyle w:val="Zstupntext"/>
                    <w:lang w:val="en-GB" w:eastAsia="en-GB"/>
                  </w:rPr>
                  <w:t>Klikněte nebo klepněte sem a zadejte text.</w:t>
                </w:r>
              </w:p>
            </w:sdtContent>
          </w:sdt>
        </w:tc>
      </w:tr>
    </w:tbl>
    <w:p w14:paraId="46262152" w14:textId="77777777" w:rsidR="009A5E52" w:rsidRPr="00191A0D" w:rsidRDefault="009A5E52" w:rsidP="00C46FA7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Cs w:val="24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191A0D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1AD22014" w:rsidR="00377526" w:rsidRPr="00191A0D" w:rsidRDefault="008F29FB" w:rsidP="00D669FE">
            <w:pPr>
              <w:spacing w:before="60" w:after="120"/>
              <w:ind w:left="-6" w:firstLine="6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>Activities to be carried out</w:t>
            </w:r>
            <w:r w:rsidR="00743F98"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 xml:space="preserve"> (including the virtual component, if applicable)</w:t>
            </w:r>
            <w:r w:rsidR="00377526"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>:</w:t>
            </w:r>
          </w:p>
          <w:sdt>
            <w:sdtPr>
              <w:rPr>
                <w:rFonts w:asciiTheme="minorHAnsi" w:hAnsiTheme="minorHAnsi" w:cstheme="minorHAnsi"/>
                <w:bCs/>
                <w:sz w:val="23"/>
                <w:szCs w:val="23"/>
                <w:lang w:val="en-GB"/>
              </w:rPr>
              <w:id w:val="-110832925"/>
              <w:placeholder>
                <w:docPart w:val="DefaultPlaceholder_-1854013440"/>
              </w:placeholder>
              <w:showingPlcHdr/>
            </w:sdtPr>
            <w:sdtEndPr/>
            <w:sdtContent>
              <w:p w14:paraId="2B78BD76" w14:textId="0DD2131B" w:rsidR="00153B61" w:rsidRPr="009A5E52" w:rsidRDefault="00191A0D" w:rsidP="009A5E52">
                <w:pPr>
                  <w:spacing w:before="60" w:after="120"/>
                  <w:ind w:left="-6" w:firstLine="6"/>
                  <w:rPr>
                    <w:rFonts w:asciiTheme="minorHAnsi" w:hAnsiTheme="minorHAnsi" w:cstheme="minorHAnsi"/>
                    <w:bCs/>
                    <w:sz w:val="23"/>
                    <w:szCs w:val="23"/>
                    <w:lang w:val="en-GB"/>
                  </w:rPr>
                </w:pPr>
                <w:r w:rsidRPr="007C56E6">
                  <w:rPr>
                    <w:rStyle w:val="Zstupntext"/>
                    <w:lang w:val="en-GB" w:eastAsia="en-GB"/>
                  </w:rPr>
                  <w:t>Klikněte nebo klepněte sem a zadejte text.</w:t>
                </w:r>
              </w:p>
            </w:sdtContent>
          </w:sdt>
          <w:p w14:paraId="56E93A3A" w14:textId="77777777" w:rsidR="00377526" w:rsidRPr="00191A0D" w:rsidRDefault="00377526" w:rsidP="00F71F07">
            <w:pPr>
              <w:spacing w:after="12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</w:tr>
      <w:tr w:rsidR="009A5E52" w:rsidRPr="00191A0D" w14:paraId="5BE2EA6A" w14:textId="77777777" w:rsidTr="009A5E52">
        <w:trPr>
          <w:jc w:val="center"/>
        </w:trPr>
        <w:tc>
          <w:tcPr>
            <w:tcW w:w="8763" w:type="dxa"/>
            <w:shd w:val="clear" w:color="auto" w:fill="FFFFFF"/>
            <w:vAlign w:val="center"/>
          </w:tcPr>
          <w:p w14:paraId="01A883C3" w14:textId="77777777" w:rsidR="009A5E52" w:rsidRDefault="009A5E52" w:rsidP="00D669FE">
            <w:pPr>
              <w:spacing w:before="60" w:after="0"/>
              <w:ind w:left="-6" w:firstLine="6"/>
              <w:rPr>
                <w:rFonts w:asciiTheme="minorHAnsi" w:hAnsiTheme="minorHAnsi" w:cstheme="minorHAnsi"/>
                <w:b/>
                <w:sz w:val="23"/>
                <w:szCs w:val="23"/>
                <w:lang w:val="en-GB"/>
              </w:rPr>
            </w:pPr>
            <w:r w:rsidRPr="00D669FE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  <w:lang w:val="en-GB"/>
              </w:rPr>
              <w:t>Description and activities of the virtual component:</w:t>
            </w:r>
          </w:p>
          <w:sdt>
            <w:sdtPr>
              <w:rPr>
                <w:rFonts w:asciiTheme="minorHAnsi" w:hAnsiTheme="minorHAnsi" w:cstheme="minorHAnsi"/>
                <w:bCs/>
                <w:sz w:val="23"/>
                <w:szCs w:val="23"/>
                <w:lang w:val="en-GB"/>
              </w:rPr>
              <w:id w:val="451367831"/>
              <w:placeholder>
                <w:docPart w:val="DefaultPlaceholder_-1854013440"/>
              </w:placeholder>
              <w:showingPlcHdr/>
            </w:sdtPr>
            <w:sdtContent>
              <w:p w14:paraId="5D67382C" w14:textId="56E44DFD" w:rsidR="009A5E52" w:rsidRPr="00D669FE" w:rsidRDefault="00D669FE" w:rsidP="00D669FE">
                <w:pPr>
                  <w:spacing w:before="60" w:after="120"/>
                  <w:ind w:left="-6" w:firstLine="6"/>
                  <w:rPr>
                    <w:rFonts w:asciiTheme="minorHAnsi" w:hAnsiTheme="minorHAnsi" w:cstheme="minorHAnsi"/>
                    <w:bCs/>
                    <w:sz w:val="23"/>
                    <w:szCs w:val="23"/>
                    <w:lang w:val="en-GB"/>
                  </w:rPr>
                </w:pPr>
                <w:r w:rsidRPr="007C56E6">
                  <w:rPr>
                    <w:rStyle w:val="Zstupntext"/>
                    <w:lang w:val="en-GB" w:eastAsia="en-GB"/>
                  </w:rPr>
                  <w:t>Klikněte nebo klepněte sem a zadejte text.</w:t>
                </w:r>
              </w:p>
            </w:sdtContent>
          </w:sdt>
        </w:tc>
      </w:tr>
      <w:tr w:rsidR="008F29FB" w:rsidRPr="00191A0D" w14:paraId="40F5E023" w14:textId="77777777" w:rsidTr="008F29FB">
        <w:trPr>
          <w:jc w:val="center"/>
        </w:trPr>
        <w:tc>
          <w:tcPr>
            <w:tcW w:w="8763" w:type="dxa"/>
            <w:shd w:val="clear" w:color="auto" w:fill="FFFFFF"/>
            <w:vAlign w:val="center"/>
          </w:tcPr>
          <w:p w14:paraId="561D6699" w14:textId="21C93110" w:rsidR="008F29FB" w:rsidRDefault="008F29FB" w:rsidP="00D669FE">
            <w:pPr>
              <w:spacing w:before="60" w:after="60"/>
              <w:ind w:left="-6" w:firstLine="6"/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</w:pPr>
            <w:r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>Training in advanced digital skills</w:t>
            </w:r>
            <w:r w:rsidRPr="008F29FB">
              <w:rPr>
                <w:rFonts w:asciiTheme="minorHAnsi" w:hAnsiTheme="minorHAnsi" w:cstheme="minorHAnsi"/>
                <w:b/>
                <w:szCs w:val="24"/>
                <w:lang w:val="en-GB"/>
              </w:rPr>
              <w:t>: Yes</w:t>
            </w:r>
            <w:r>
              <w:rPr>
                <w:rFonts w:asciiTheme="minorHAnsi" w:hAnsiTheme="minorHAnsi" w:cstheme="minorHAnsi"/>
                <w:b/>
                <w:szCs w:val="24"/>
                <w:lang w:val="en-GB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Cs w:val="24"/>
                  <w:lang w:val="en-GB"/>
                </w:rPr>
                <w:id w:val="-163548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Cs w:val="24"/>
                    <w:lang w:val="en-GB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szCs w:val="24"/>
                <w:lang w:val="en-GB"/>
              </w:rPr>
              <w:t xml:space="preserve">   </w:t>
            </w:r>
            <w:r w:rsidRPr="008F29FB">
              <w:rPr>
                <w:rFonts w:asciiTheme="minorHAnsi" w:hAnsiTheme="minorHAnsi" w:cstheme="minorHAnsi"/>
                <w:b/>
                <w:szCs w:val="24"/>
                <w:lang w:val="en-GB"/>
              </w:rPr>
              <w:t>No</w:t>
            </w:r>
            <w:r>
              <w:rPr>
                <w:rFonts w:asciiTheme="minorHAnsi" w:hAnsiTheme="minorHAnsi" w:cstheme="minorHAnsi"/>
                <w:b/>
                <w:szCs w:val="24"/>
                <w:lang w:val="en-GB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Cs w:val="24"/>
                  <w:lang w:val="en-GB"/>
                </w:rPr>
                <w:id w:val="1751470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Cs w:val="24"/>
                    <w:lang w:val="en-GB"/>
                  </w:rPr>
                  <w:t>☐</w:t>
                </w:r>
              </w:sdtContent>
            </w:sdt>
          </w:p>
        </w:tc>
      </w:tr>
    </w:tbl>
    <w:p w14:paraId="56E93A3C" w14:textId="77777777" w:rsidR="00377526" w:rsidRPr="00191A0D" w:rsidRDefault="00377526" w:rsidP="00C46FA7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Cs w:val="24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191A0D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0AE3DBE0" w:rsidR="00377526" w:rsidRPr="00191A0D" w:rsidRDefault="00377526" w:rsidP="00D669FE">
            <w:pPr>
              <w:spacing w:before="60" w:after="60"/>
              <w:ind w:left="-6" w:firstLine="6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  <w:r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>Expected outcomes and impact (</w:t>
            </w:r>
            <w:r w:rsidR="00F62299"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 xml:space="preserve">e.g. on the professional development of the </w:t>
            </w:r>
            <w:r w:rsidR="00153B61"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>staff member</w:t>
            </w:r>
            <w:r w:rsidR="005F0E76"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 xml:space="preserve"> and</w:t>
            </w:r>
            <w:r w:rsidR="00F62299"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 xml:space="preserve"> on </w:t>
            </w:r>
            <w:r w:rsidR="005F0E76"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>both institutions)</w:t>
            </w:r>
            <w:r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>:</w:t>
            </w:r>
          </w:p>
          <w:sdt>
            <w:sdtPr>
              <w:rPr>
                <w:rFonts w:asciiTheme="minorHAnsi" w:hAnsiTheme="minorHAnsi" w:cstheme="minorHAnsi"/>
                <w:bCs/>
                <w:sz w:val="23"/>
                <w:szCs w:val="23"/>
                <w:lang w:val="en-GB"/>
              </w:rPr>
              <w:id w:val="-401522399"/>
              <w:placeholder>
                <w:docPart w:val="DefaultPlaceholder_-1854013440"/>
              </w:placeholder>
              <w:showingPlcHdr/>
            </w:sdtPr>
            <w:sdtEndPr/>
            <w:sdtContent>
              <w:p w14:paraId="75CCBD73" w14:textId="2D98ADDB" w:rsidR="00153B61" w:rsidRPr="00D669FE" w:rsidRDefault="00191A0D" w:rsidP="00D669FE">
                <w:pPr>
                  <w:spacing w:before="60" w:after="120"/>
                  <w:ind w:left="-6" w:firstLine="6"/>
                  <w:rPr>
                    <w:rFonts w:asciiTheme="minorHAnsi" w:hAnsiTheme="minorHAnsi" w:cstheme="minorHAnsi"/>
                    <w:bCs/>
                    <w:sz w:val="23"/>
                    <w:szCs w:val="23"/>
                    <w:lang w:val="en-GB"/>
                  </w:rPr>
                </w:pPr>
                <w:r w:rsidRPr="007C56E6">
                  <w:rPr>
                    <w:rStyle w:val="Zstupntext"/>
                    <w:lang w:val="en-GB" w:eastAsia="en-GB"/>
                  </w:rPr>
                  <w:t>Klikněte nebo klepněte sem a zadejte text.</w:t>
                </w:r>
              </w:p>
            </w:sdtContent>
          </w:sdt>
          <w:p w14:paraId="56E93A3F" w14:textId="77777777" w:rsidR="00377526" w:rsidRPr="00191A0D" w:rsidRDefault="00377526" w:rsidP="00FF62A2">
            <w:pPr>
              <w:spacing w:after="12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</w:tr>
    </w:tbl>
    <w:p w14:paraId="62706A6B" w14:textId="3D737CE7" w:rsidR="00153B61" w:rsidRDefault="00363AEC" w:rsidP="00D669FE">
      <w:pPr>
        <w:keepNext/>
        <w:keepLines/>
        <w:tabs>
          <w:tab w:val="left" w:pos="426"/>
        </w:tabs>
        <w:spacing w:before="240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190765A2" w14:textId="77777777" w:rsidR="008F29FB" w:rsidRPr="004A4118" w:rsidRDefault="008F29FB" w:rsidP="00A6775D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kaznavysvtlivky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r>
        <w:rPr>
          <w:rFonts w:ascii="Verdana" w:hAnsi="Verdana" w:cs="Calibri"/>
          <w:sz w:val="16"/>
          <w:szCs w:val="16"/>
          <w:lang w:val="en-GB"/>
        </w:rPr>
        <w:t xml:space="preserve"> 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4BD2AD5A" w14:textId="77777777" w:rsidR="008F29FB" w:rsidRPr="004A4118" w:rsidRDefault="008F29FB" w:rsidP="00A6775D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6C5123B1" w14:textId="77777777" w:rsidR="008F29FB" w:rsidRPr="004A4118" w:rsidRDefault="008F29FB" w:rsidP="00A6775D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FD340DF" w14:textId="77777777" w:rsidR="008F29FB" w:rsidRPr="004A4118" w:rsidRDefault="008F29FB" w:rsidP="00A6775D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>
        <w:rPr>
          <w:rFonts w:ascii="Verdana" w:hAnsi="Verdana" w:cs="Calibri"/>
          <w:sz w:val="16"/>
          <w:szCs w:val="16"/>
          <w:lang w:val="en-GB"/>
        </w:rPr>
        <w:t>beneficiary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>
        <w:rPr>
          <w:rFonts w:ascii="Verdana" w:hAnsi="Verdana" w:cs="Calibri"/>
          <w:sz w:val="16"/>
          <w:szCs w:val="16"/>
          <w:lang w:val="en-GB"/>
        </w:rPr>
        <w:t>organisation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 commit to the requirements set out in the grant agreement signed between them.</w:t>
      </w:r>
    </w:p>
    <w:p w14:paraId="666CA9B7" w14:textId="77777777" w:rsidR="008F29FB" w:rsidRPr="004A4118" w:rsidRDefault="008F29FB" w:rsidP="00D669FE">
      <w:pPr>
        <w:autoSpaceDE w:val="0"/>
        <w:autoSpaceDN w:val="0"/>
        <w:adjustRightInd w:val="0"/>
        <w:spacing w:after="36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76653F37" w:rsidR="00377526" w:rsidRPr="00191A0D" w:rsidRDefault="00377526" w:rsidP="00191A0D">
            <w:pPr>
              <w:spacing w:after="0"/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</w:pPr>
            <w:r w:rsidRPr="00191A0D"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  <w:lastRenderedPageBreak/>
              <w:t xml:space="preserve">The </w:t>
            </w:r>
            <w:r w:rsidR="00FF66CC" w:rsidRPr="00191A0D"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  <w:t>staff member</w:t>
            </w:r>
          </w:p>
          <w:p w14:paraId="56E93A47" w14:textId="77777777" w:rsidR="00377526" w:rsidRPr="00191A0D" w:rsidRDefault="00377526" w:rsidP="00191A0D">
            <w:pPr>
              <w:tabs>
                <w:tab w:val="left" w:pos="6165"/>
              </w:tabs>
              <w:spacing w:after="0"/>
              <w:rPr>
                <w:rFonts w:asciiTheme="minorHAnsi" w:hAnsiTheme="minorHAnsi" w:cstheme="minorHAnsi"/>
                <w:sz w:val="26"/>
                <w:szCs w:val="26"/>
                <w:lang w:val="en-GB"/>
              </w:rPr>
            </w:pP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>Name:</w:t>
            </w:r>
          </w:p>
          <w:p w14:paraId="56E93A48" w14:textId="77777777" w:rsidR="00377526" w:rsidRPr="00490F95" w:rsidRDefault="00377526" w:rsidP="00191A0D">
            <w:pPr>
              <w:tabs>
                <w:tab w:val="left" w:pos="6165"/>
              </w:tabs>
              <w:spacing w:before="120"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>Signature:</w:t>
            </w:r>
            <w:r w:rsidRPr="00191A0D">
              <w:rPr>
                <w:rStyle w:val="Odkaznavysvtlivky"/>
                <w:rFonts w:asciiTheme="minorHAnsi" w:hAnsiTheme="minorHAnsi" w:cstheme="minorHAnsi"/>
                <w:b/>
                <w:sz w:val="26"/>
                <w:szCs w:val="26"/>
                <w:lang w:val="en-GB"/>
              </w:rPr>
              <w:t xml:space="preserve"> </w:t>
            </w: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  <w:t>Date:</w:t>
            </w: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4EA5EE64" w:rsidR="00377526" w:rsidRPr="00191A0D" w:rsidRDefault="00377526" w:rsidP="00191A0D">
            <w:pPr>
              <w:spacing w:after="0"/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</w:pPr>
            <w:r w:rsidRPr="00191A0D"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  <w:t xml:space="preserve">The sending </w:t>
            </w:r>
            <w:r w:rsidR="008F29FB"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  <w:t>institution</w:t>
            </w:r>
            <w:r w:rsidR="009C13E9" w:rsidRPr="00191A0D"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  <w:t xml:space="preserve"> </w:t>
            </w:r>
          </w:p>
          <w:p w14:paraId="56E93A4C" w14:textId="77777777" w:rsidR="00377526" w:rsidRPr="00191A0D" w:rsidRDefault="00377526" w:rsidP="00191A0D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Theme="minorHAnsi" w:hAnsiTheme="minorHAnsi" w:cstheme="minorHAnsi"/>
                <w:sz w:val="26"/>
                <w:szCs w:val="26"/>
                <w:lang w:val="en-GB"/>
              </w:rPr>
            </w:pP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9576E9">
            <w:pPr>
              <w:tabs>
                <w:tab w:val="left" w:pos="3348"/>
                <w:tab w:val="left" w:pos="6183"/>
                <w:tab w:val="left" w:pos="6892"/>
              </w:tabs>
              <w:spacing w:before="120"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 xml:space="preserve">Signature: </w:t>
            </w: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</w: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  <w:t xml:space="preserve">Date: </w:t>
            </w: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64A897A5" w:rsidR="00377526" w:rsidRPr="009576E9" w:rsidRDefault="00377526" w:rsidP="009576E9">
            <w:pPr>
              <w:spacing w:after="0"/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</w:pPr>
            <w:r w:rsidRPr="009576E9"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  <w:t xml:space="preserve">The receiving </w:t>
            </w:r>
            <w:r w:rsidR="008F29FB"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  <w:t>organisation</w:t>
            </w:r>
          </w:p>
          <w:p w14:paraId="56E93A51" w14:textId="77777777" w:rsidR="00377526" w:rsidRPr="009576E9" w:rsidRDefault="00377526" w:rsidP="009576E9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Theme="minorHAnsi" w:hAnsiTheme="minorHAnsi" w:cstheme="minorHAnsi"/>
                <w:sz w:val="26"/>
                <w:szCs w:val="26"/>
                <w:lang w:val="en-GB"/>
              </w:rPr>
            </w:pPr>
            <w:r w:rsidRPr="009576E9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9576E9">
            <w:pPr>
              <w:tabs>
                <w:tab w:val="left" w:pos="3312"/>
                <w:tab w:val="left" w:pos="6147"/>
                <w:tab w:val="left" w:pos="6856"/>
              </w:tabs>
              <w:spacing w:before="120"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9576E9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 xml:space="preserve">Signature: </w:t>
            </w:r>
            <w:r w:rsidRPr="009576E9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</w:r>
            <w:r w:rsidRPr="009576E9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  <w:t>Date:</w:t>
            </w:r>
            <w:r w:rsidRPr="009576E9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 w:rsidP="009576E9">
      <w:pPr>
        <w:spacing w:after="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16457" w14:textId="77777777" w:rsidR="009F3233" w:rsidRDefault="009F3233">
      <w:r>
        <w:separator/>
      </w:r>
    </w:p>
  </w:endnote>
  <w:endnote w:type="continuationSeparator" w:id="0">
    <w:p w14:paraId="1D19E10E" w14:textId="77777777" w:rsidR="009F3233" w:rsidRDefault="009F3233">
      <w:r>
        <w:continuationSeparator/>
      </w:r>
    </w:p>
  </w:endnote>
  <w:endnote w:id="1">
    <w:p w14:paraId="6D0AB73B" w14:textId="77777777" w:rsidR="00B96BA4" w:rsidRDefault="00AA696D" w:rsidP="00AA696D">
      <w:pPr>
        <w:pStyle w:val="Textvysvtlivek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45734CE7" w:rsidR="00AA696D" w:rsidRDefault="00AA696D" w:rsidP="009576E9">
      <w:pPr>
        <w:pStyle w:val="Textvysvtlivek"/>
        <w:numPr>
          <w:ilvl w:val="0"/>
          <w:numId w:val="45"/>
        </w:numPr>
        <w:spacing w:before="60" w:after="60"/>
        <w:ind w:left="426" w:hanging="273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</w:t>
      </w:r>
      <w:r w:rsidR="008F29FB">
        <w:rPr>
          <w:rFonts w:ascii="Verdana" w:hAnsi="Verdana"/>
          <w:b/>
          <w:sz w:val="16"/>
          <w:szCs w:val="16"/>
          <w:lang w:val="en-GB"/>
        </w:rPr>
        <w:t xml:space="preserve">e mobility agreement for teaching </w:t>
      </w:r>
      <w:r w:rsidRPr="002F549E">
        <w:rPr>
          <w:rFonts w:ascii="Verdana" w:hAnsi="Verdana"/>
          <w:b/>
          <w:sz w:val="16"/>
          <w:szCs w:val="16"/>
          <w:lang w:val="en-GB"/>
        </w:rPr>
        <w:t>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9576E9">
      <w:pPr>
        <w:pStyle w:val="Textvysvtlivek"/>
        <w:numPr>
          <w:ilvl w:val="0"/>
          <w:numId w:val="45"/>
        </w:numPr>
        <w:spacing w:before="60" w:after="60"/>
        <w:ind w:left="425" w:hanging="272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6BFAA769" w14:textId="7906CD4A" w:rsidR="0036442F" w:rsidRPr="002F549E" w:rsidRDefault="0036442F" w:rsidP="009576E9">
      <w:pPr>
        <w:pStyle w:val="Textvysvtlivek"/>
        <w:numPr>
          <w:ilvl w:val="0"/>
          <w:numId w:val="45"/>
        </w:numPr>
        <w:spacing w:before="60" w:after="60"/>
        <w:ind w:left="426" w:hanging="273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</w:t>
      </w:r>
      <w:r w:rsidR="008F29FB">
        <w:rPr>
          <w:rFonts w:ascii="Verdana" w:hAnsi="Verdana"/>
          <w:sz w:val="16"/>
          <w:szCs w:val="16"/>
          <w:lang w:val="en-GB"/>
        </w:rPr>
        <w:t xml:space="preserve">higher education staff to an organisation, </w:t>
      </w:r>
      <w:r>
        <w:rPr>
          <w:rFonts w:ascii="Verdana" w:hAnsi="Verdana"/>
          <w:sz w:val="16"/>
          <w:szCs w:val="16"/>
          <w:lang w:val="en-GB"/>
        </w:rPr>
        <w:t xml:space="preserve">this agreement must be signed by the </w:t>
      </w:r>
      <w:r w:rsidR="008F29FB">
        <w:rPr>
          <w:rFonts w:ascii="Verdana" w:hAnsi="Verdana"/>
          <w:sz w:val="16"/>
          <w:szCs w:val="16"/>
          <w:lang w:val="en-GB"/>
        </w:rPr>
        <w:t>participant</w:t>
      </w:r>
      <w:r>
        <w:rPr>
          <w:rFonts w:ascii="Verdana" w:hAnsi="Verdana"/>
          <w:sz w:val="16"/>
          <w:szCs w:val="16"/>
          <w:lang w:val="en-GB"/>
        </w:rPr>
        <w:t xml:space="preserve">, the </w:t>
      </w:r>
      <w:r w:rsidR="008F29FB">
        <w:rPr>
          <w:rFonts w:ascii="Verdana" w:hAnsi="Verdana"/>
          <w:sz w:val="16"/>
          <w:szCs w:val="16"/>
          <w:lang w:val="en-GB"/>
        </w:rPr>
        <w:t>beneficiary organisation, the sending HEI and the organisation receiving the staff member (four signatures in total)</w:t>
      </w:r>
      <w:r>
        <w:rPr>
          <w:rFonts w:ascii="Verdana" w:hAnsi="Verdana"/>
          <w:sz w:val="16"/>
          <w:szCs w:val="16"/>
          <w:lang w:val="en-GB"/>
        </w:rPr>
        <w:t>.</w:t>
      </w:r>
      <w:r w:rsidR="008F29FB">
        <w:rPr>
          <w:rFonts w:ascii="Verdana" w:hAnsi="Verdana"/>
          <w:sz w:val="16"/>
          <w:szCs w:val="16"/>
          <w:lang w:val="en-GB"/>
        </w:rPr>
        <w:t xml:space="preserve"> An additional space should be added for signature of the beneficiary </w:t>
      </w:r>
      <w:proofErr w:type="spellStart"/>
      <w:r w:rsidR="008F29FB">
        <w:rPr>
          <w:rFonts w:ascii="Verdana" w:hAnsi="Verdana"/>
          <w:sz w:val="16"/>
          <w:szCs w:val="16"/>
          <w:lang w:val="en-GB"/>
        </w:rPr>
        <w:t>organisaiton</w:t>
      </w:r>
      <w:proofErr w:type="spellEnd"/>
      <w:r w:rsidR="008F29FB"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6E93A66" w14:textId="6C4DC342" w:rsidR="007967A9" w:rsidRPr="002F549E" w:rsidRDefault="007967A9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1A482F56" w14:textId="77777777" w:rsidR="008F2F6A" w:rsidRPr="002F549E" w:rsidRDefault="008F2F6A" w:rsidP="009576E9">
      <w:pPr>
        <w:pStyle w:val="Textvysvtlivek"/>
        <w:spacing w:after="6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Pr="00E849B7">
          <w:rPr>
            <w:rStyle w:val="Hypertextovodkaz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71B7B150" w14:textId="77777777" w:rsidR="008F29FB" w:rsidRPr="008F1CA2" w:rsidRDefault="008F29FB" w:rsidP="008F29FB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electronic 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 xml:space="preserve">depending on the national legislation of the country of the beneficiary institution (in the case of mobility with third </w:t>
      </w:r>
      <w:proofErr w:type="spellStart"/>
      <w:r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programme: the national legislation of the EU Member State or third country associated to the programme). </w:t>
      </w:r>
      <w:r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A4B97" w14:textId="77777777" w:rsidR="00D87A69" w:rsidRDefault="00D87A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Zpat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7C87F" w14:textId="77777777" w:rsidR="009F3233" w:rsidRDefault="009F3233">
      <w:r>
        <w:separator/>
      </w:r>
    </w:p>
  </w:footnote>
  <w:footnote w:type="continuationSeparator" w:id="0">
    <w:p w14:paraId="582C9D87" w14:textId="77777777" w:rsidR="009F3233" w:rsidRDefault="009F3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5AC31" w14:textId="77777777" w:rsidR="00D87A69" w:rsidRDefault="00D87A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Zhlav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Zhlav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katabul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F17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1A0D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A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80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4DF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2CC3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2B5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9FB"/>
    <w:rsid w:val="008F2AC6"/>
    <w:rsid w:val="008F2F6A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576E9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A5E52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3233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203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380B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6CB2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669FE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5053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5245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ind w:left="482"/>
    </w:pPr>
  </w:style>
  <w:style w:type="paragraph" w:customStyle="1" w:styleId="Text2">
    <w:name w:val="Text 2"/>
    <w:basedOn w:val="Normln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pPr>
      <w:spacing w:after="0"/>
      <w:jc w:val="left"/>
    </w:pPr>
  </w:style>
  <w:style w:type="paragraph" w:customStyle="1" w:styleId="AddressTL">
    <w:name w:val="AddressTL"/>
    <w:basedOn w:val="Normln"/>
    <w:next w:val="Normln"/>
    <w:pPr>
      <w:spacing w:after="720"/>
      <w:jc w:val="left"/>
    </w:pPr>
  </w:style>
  <w:style w:type="paragraph" w:customStyle="1" w:styleId="AddressTR">
    <w:name w:val="AddressTR"/>
    <w:basedOn w:val="Normln"/>
    <w:next w:val="Normln"/>
    <w:pPr>
      <w:spacing w:after="720"/>
      <w:ind w:left="5103"/>
      <w:jc w:val="left"/>
    </w:pPr>
  </w:style>
  <w:style w:type="paragraph" w:styleId="Textvbloku">
    <w:name w:val="Block Text"/>
    <w:basedOn w:val="Normln"/>
    <w:pPr>
      <w:spacing w:after="120"/>
      <w:ind w:left="1440" w:right="1440"/>
    </w:p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pPr>
      <w:ind w:firstLine="210"/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Zkladntextodsazen3">
    <w:name w:val="Body Text Indent 3"/>
    <w:basedOn w:val="Normln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pPr>
      <w:ind w:left="4252"/>
    </w:pPr>
  </w:style>
  <w:style w:type="paragraph" w:styleId="Textkomente">
    <w:name w:val="annotation text"/>
    <w:basedOn w:val="Normln"/>
    <w:link w:val="TextkomenteChar"/>
    <w:rPr>
      <w:sz w:val="20"/>
    </w:rPr>
  </w:style>
  <w:style w:type="paragraph" w:styleId="Datum">
    <w:name w:val="Date"/>
    <w:basedOn w:val="Normln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pPr>
      <w:ind w:left="5103"/>
      <w:jc w:val="left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link w:val="TextvysvtlivekChar"/>
    <w:semiHidden/>
    <w:rPr>
      <w:sz w:val="20"/>
    </w:rPr>
  </w:style>
  <w:style w:type="paragraph" w:styleId="Adresanaoblku">
    <w:name w:val="envelope address"/>
    <w:basedOn w:val="Normln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podarou">
    <w:name w:val="footnote text"/>
    <w:basedOn w:val="Normln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3">
    <w:name w:val="List 3"/>
    <w:basedOn w:val="Normln"/>
    <w:pPr>
      <w:ind w:left="849" w:hanging="283"/>
    </w:pPr>
  </w:style>
  <w:style w:type="paragraph" w:styleId="Seznam4">
    <w:name w:val="List 4"/>
    <w:basedOn w:val="Normln"/>
    <w:pPr>
      <w:ind w:left="1132" w:hanging="283"/>
    </w:pPr>
  </w:style>
  <w:style w:type="paragraph" w:styleId="Seznam5">
    <w:name w:val="List 5"/>
    <w:basedOn w:val="Normln"/>
    <w:pPr>
      <w:ind w:left="1415" w:hanging="283"/>
    </w:pPr>
  </w:style>
  <w:style w:type="paragraph" w:styleId="Seznamsodrkami">
    <w:name w:val="List Bullet"/>
    <w:basedOn w:val="Normln"/>
    <w:pPr>
      <w:numPr>
        <w:numId w:val="4"/>
      </w:numPr>
    </w:pPr>
  </w:style>
  <w:style w:type="paragraph" w:styleId="Se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pPr>
      <w:numPr>
        <w:numId w:val="1"/>
      </w:numPr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Pokraovnseznamu2">
    <w:name w:val="List Continue 2"/>
    <w:basedOn w:val="Normln"/>
    <w:pPr>
      <w:spacing w:after="120"/>
      <w:ind w:left="566"/>
    </w:pPr>
  </w:style>
  <w:style w:type="paragraph" w:styleId="Pokraovnseznamu3">
    <w:name w:val="List Continue 3"/>
    <w:basedOn w:val="Normln"/>
    <w:pPr>
      <w:spacing w:after="120"/>
      <w:ind w:left="849"/>
    </w:pPr>
  </w:style>
  <w:style w:type="paragraph" w:styleId="Pokraovnseznamu4">
    <w:name w:val="List Continue 4"/>
    <w:basedOn w:val="Normln"/>
    <w:pPr>
      <w:spacing w:after="120"/>
      <w:ind w:left="1132"/>
    </w:pPr>
  </w:style>
  <w:style w:type="paragraph" w:styleId="Pokraovnseznamu5">
    <w:name w:val="List Continue 5"/>
    <w:basedOn w:val="Normln"/>
    <w:pPr>
      <w:spacing w:after="120"/>
      <w:ind w:left="1415"/>
    </w:pPr>
  </w:style>
  <w:style w:type="paragraph" w:styleId="slovanseznam">
    <w:name w:val="List Number"/>
    <w:basedOn w:val="Normln"/>
    <w:pPr>
      <w:numPr>
        <w:numId w:val="14"/>
      </w:numPr>
    </w:pPr>
  </w:style>
  <w:style w:type="paragraph" w:styleId="slovanse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pPr>
      <w:ind w:left="720"/>
    </w:pPr>
    <w:rPr>
      <w:lang w:eastAsia="x-none"/>
    </w:rPr>
  </w:style>
  <w:style w:type="paragraph" w:styleId="Nadpispoznmky">
    <w:name w:val="Note Heading"/>
    <w:basedOn w:val="Normln"/>
    <w:next w:val="Normln"/>
  </w:style>
  <w:style w:type="paragraph" w:customStyle="1" w:styleId="NoteHead">
    <w:name w:val="NoteHead"/>
    <w:basedOn w:val="Norml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Osloven">
    <w:name w:val="Salutation"/>
    <w:basedOn w:val="Normln"/>
    <w:next w:val="Normln"/>
  </w:style>
  <w:style w:type="paragraph" w:styleId="Podpis">
    <w:name w:val="Signature"/>
    <w:basedOn w:val="Normln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dpis">
    <w:name w:val="Subtitle"/>
    <w:basedOn w:val="Normln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pPr>
      <w:ind w:left="240" w:hanging="240"/>
    </w:pPr>
  </w:style>
  <w:style w:type="paragraph" w:styleId="Seznamobrzk">
    <w:name w:val="table of figures"/>
    <w:basedOn w:val="Normln"/>
    <w:next w:val="Normln"/>
    <w:semiHidden/>
    <w:pPr>
      <w:ind w:left="480" w:hanging="480"/>
    </w:pPr>
  </w:style>
  <w:style w:type="paragraph" w:styleId="Nzev">
    <w:name w:val="Title"/>
    <w:basedOn w:val="Normln"/>
    <w:next w:val="SubTitle1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YReferences">
    <w:name w:val="YReferences"/>
    <w:basedOn w:val="Normln"/>
    <w:next w:val="Norml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val="x-none"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C03A97"/>
    <w:rPr>
      <w:color w:val="605E5C"/>
      <w:shd w:val="clear" w:color="auto" w:fill="E1DFDD"/>
    </w:rPr>
  </w:style>
  <w:style w:type="table" w:styleId="Svtlmkatabulky">
    <w:name w:val="Grid Table Light"/>
    <w:basedOn w:val="Normlntabulka"/>
    <w:uiPriority w:val="40"/>
    <w:rsid w:val="00386F8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Zstupntext">
    <w:name w:val="Placeholder Text"/>
    <w:basedOn w:val="Standardnpsmoodstavce"/>
    <w:uiPriority w:val="99"/>
    <w:semiHidden/>
    <w:rsid w:val="00191A0D"/>
    <w:rPr>
      <w:color w:val="666666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8F29FB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09DA25-CFF0-493F-A935-6621EE981CEE}"/>
      </w:docPartPr>
      <w:docPartBody>
        <w:p w:rsidR="00836CCC" w:rsidRDefault="00673B8B">
          <w:r w:rsidRPr="007C56E6">
            <w:rPr>
              <w:rStyle w:val="Zstupntext"/>
              <w:lang w:val="en-GB" w:eastAsia="en-GB"/>
            </w:rPr>
            <w:t>Klikněte nebo klepněte sem a zadejte text.</w:t>
          </w:r>
        </w:p>
      </w:docPartBody>
    </w:docPart>
    <w:docPart>
      <w:docPartPr>
        <w:name w:val="9A669085CE424A37A4A29B2C816C64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F4FB86-41E6-4D84-B7B2-D1FFBD720BDC}"/>
      </w:docPartPr>
      <w:docPartBody>
        <w:p w:rsidR="009D122F" w:rsidRDefault="008F2534" w:rsidP="008F2534">
          <w:pPr>
            <w:pStyle w:val="9A669085CE424A37A4A29B2C816C64C4"/>
          </w:pPr>
          <w:r w:rsidRPr="007C56E6">
            <w:rPr>
              <w:rStyle w:val="Zstupntext"/>
              <w:lang w:val="en-GB" w:eastAsia="en-GB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8B"/>
    <w:rsid w:val="000B0045"/>
    <w:rsid w:val="004572B5"/>
    <w:rsid w:val="00673B8B"/>
    <w:rsid w:val="00836CCC"/>
    <w:rsid w:val="008F2534"/>
    <w:rsid w:val="009D122F"/>
    <w:rsid w:val="00AD6203"/>
    <w:rsid w:val="00CB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F2534"/>
    <w:rPr>
      <w:color w:val="666666"/>
    </w:rPr>
  </w:style>
  <w:style w:type="paragraph" w:customStyle="1" w:styleId="63039ABE117D4B31B4C24E60DC385C45">
    <w:name w:val="63039ABE117D4B31B4C24E60DC385C45"/>
    <w:rsid w:val="00673B8B"/>
  </w:style>
  <w:style w:type="paragraph" w:customStyle="1" w:styleId="9A669085CE424A37A4A29B2C816C64C4">
    <w:name w:val="9A669085CE424A37A4A29B2C816C64C4"/>
    <w:rsid w:val="008F2534"/>
  </w:style>
  <w:style w:type="paragraph" w:customStyle="1" w:styleId="FEC7F173A0184C10A644992BDBE17CBB">
    <w:name w:val="FEC7F173A0184C10A644992BDBE17CBB"/>
    <w:rsid w:val="008F25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99fd247dfba373dee35b321e5dd0e49d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5651c1a3cabe7e243bd2865c28781353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2D477F-B4E0-4858-861D-6387EC39C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453</Words>
  <Characters>2722</Characters>
  <Application>Microsoft Office Word</Application>
  <DocSecurity>0</DocSecurity>
  <PresentationFormat>Microsoft Word 11.0</PresentationFormat>
  <Lines>136</Lines>
  <Paragraphs>93</Paragraphs>
  <ScaleCrop>false</ScaleCrop>
  <HeadingPairs>
    <vt:vector size="10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3082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Novotná Zdeňka Mgr.</cp:lastModifiedBy>
  <cp:revision>2</cp:revision>
  <cp:lastPrinted>2013-11-06T08:46:00Z</cp:lastPrinted>
  <dcterms:created xsi:type="dcterms:W3CDTF">2026-07-03T19:31:00Z</dcterms:created>
  <dcterms:modified xsi:type="dcterms:W3CDTF">2026-07-03T19:31:00Z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